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7F026" w14:textId="078704EC" w:rsidR="006E3D42" w:rsidRDefault="00BB58AF" w:rsidP="009E7F49">
      <w:pPr>
        <w:pStyle w:val="BodyText"/>
        <w:jc w:val="left"/>
        <w:rPr>
          <w:rFonts w:ascii="Calibri" w:hAnsi="Calibri" w:cs="Calibri"/>
          <w:b/>
          <w:bCs/>
          <w:color w:val="000000"/>
        </w:rPr>
      </w:pPr>
      <w:r>
        <w:rPr>
          <w:rFonts w:ascii="Tahoma" w:hAnsi="Tahoma" w:cs="Tahoma"/>
          <w:noProof/>
          <w:sz w:val="20"/>
          <w:lang w:eastAsia="en-GB"/>
        </w:rPr>
        <mc:AlternateContent>
          <mc:Choice Requires="wps">
            <w:drawing>
              <wp:anchor distT="0" distB="0" distL="114300" distR="114300" simplePos="0" relativeHeight="251657216" behindDoc="0" locked="0" layoutInCell="1" allowOverlap="1" wp14:anchorId="5096E0F1" wp14:editId="48859CCC">
                <wp:simplePos x="0" y="0"/>
                <wp:positionH relativeFrom="margin">
                  <wp:align>center</wp:align>
                </wp:positionH>
                <wp:positionV relativeFrom="paragraph">
                  <wp:posOffset>-525145</wp:posOffset>
                </wp:positionV>
                <wp:extent cx="5867400" cy="1264920"/>
                <wp:effectExtent l="0" t="0" r="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64920"/>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25277EB3" w14:textId="62637208" w:rsidR="005A6EB5" w:rsidRPr="00987014" w:rsidRDefault="007F1FCF" w:rsidP="001F436D">
                            <w:pPr>
                              <w:pStyle w:val="Heading2"/>
                              <w:rPr>
                                <w:rFonts w:ascii="Tahoma" w:hAnsi="Tahoma" w:cs="Tahoma"/>
                              </w:rPr>
                            </w:pPr>
                            <w:bookmarkStart w:id="0" w:name="_Hlk75557287"/>
                            <w:bookmarkEnd w:id="0"/>
                            <w:r w:rsidRPr="00C26E05">
                              <w:rPr>
                                <w:rFonts w:ascii="Tahoma" w:hAnsi="Tahoma" w:cs="Tahoma"/>
                                <w:sz w:val="77"/>
                                <w:szCs w:val="77"/>
                              </w:rPr>
                              <w:t>Colwinston News &amp; Views</w:t>
                            </w:r>
                            <w:r w:rsidR="001F436D">
                              <w:rPr>
                                <w:rFonts w:ascii="Tahoma" w:hAnsi="Tahoma" w:cs="Tahoma"/>
                                <w:sz w:val="77"/>
                                <w:szCs w:val="77"/>
                              </w:rPr>
                              <w:t xml:space="preserve"> </w:t>
                            </w:r>
                            <w:r w:rsidR="00610B40">
                              <w:rPr>
                                <w:rFonts w:ascii="Tahoma" w:hAnsi="Tahoma" w:cs="Tahoma"/>
                                <w:sz w:val="56"/>
                                <w:szCs w:val="56"/>
                              </w:rPr>
                              <w:t>April</w:t>
                            </w:r>
                            <w:r w:rsidR="005A6EB5" w:rsidRPr="001F436D">
                              <w:rPr>
                                <w:rFonts w:ascii="Tahoma" w:hAnsi="Tahoma" w:cs="Tahoma"/>
                                <w:sz w:val="56"/>
                                <w:szCs w:val="56"/>
                              </w:rPr>
                              <w:t xml:space="preserve"> </w:t>
                            </w:r>
                            <w:r w:rsidRPr="001F436D">
                              <w:rPr>
                                <w:rFonts w:ascii="Tahoma" w:hAnsi="Tahoma" w:cs="Tahoma"/>
                                <w:sz w:val="56"/>
                                <w:szCs w:val="56"/>
                              </w:rPr>
                              <w:t>202</w:t>
                            </w:r>
                            <w:r w:rsidR="009B6756">
                              <w:rPr>
                                <w:rFonts w:ascii="Tahoma" w:hAnsi="Tahoma" w:cs="Tahoma"/>
                                <w:sz w:val="56"/>
                                <w:szCs w:val="56"/>
                              </w:rPr>
                              <w:t>6</w:t>
                            </w:r>
                            <w:r w:rsidRPr="001F436D">
                              <w:rPr>
                                <w:rFonts w:ascii="Tahoma" w:hAnsi="Tahoma" w:cs="Tahoma"/>
                                <w:sz w:val="56"/>
                                <w:szCs w:val="56"/>
                              </w:rPr>
                              <w:t xml:space="preserve"> </w:t>
                            </w:r>
                            <w:r w:rsidR="00430102" w:rsidRPr="001F436D">
                              <w:rPr>
                                <w:rFonts w:ascii="Tahoma" w:hAnsi="Tahoma" w:cs="Tahoma"/>
                                <w:sz w:val="56"/>
                                <w:szCs w:val="56"/>
                              </w:rPr>
                              <w:t xml:space="preserve">  Issue 2</w:t>
                            </w:r>
                            <w:r w:rsidR="009B6756">
                              <w:rPr>
                                <w:rFonts w:ascii="Tahoma" w:hAnsi="Tahoma" w:cs="Tahoma"/>
                                <w:sz w:val="56"/>
                                <w:szCs w:val="56"/>
                              </w:rPr>
                              <w:t>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6E0F1" id="_x0000_t202" coordsize="21600,21600" o:spt="202" path="m,l,21600r21600,l21600,xe">
                <v:stroke joinstyle="miter"/>
                <v:path gradientshapeok="t" o:connecttype="rect"/>
              </v:shapetype>
              <v:shape id="Text Box 10" o:spid="_x0000_s1026" type="#_x0000_t202" style="position:absolute;margin-left:0;margin-top:-41.35pt;width:462pt;height:99.6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" stroked="f" strokeweight="4.5pt">
                <v:stroke linestyle="thickThin"/>
                <v:textbox>
                  <w:txbxContent>
                    <w:p w14:paraId="25277EB3" w14:textId="62637208" w:rsidR="005A6EB5" w:rsidRPr="00987014" w:rsidRDefault="007F1FCF" w:rsidP="001F436D">
                      <w:pPr>
                        <w:pStyle w:val="Heading2"/>
                        <w:rPr>
                          <w:rFonts w:ascii="Tahoma" w:hAnsi="Tahoma" w:cs="Tahoma"/>
                        </w:rPr>
                      </w:pPr>
                      <w:bookmarkStart w:id="1" w:name="_Hlk75557287"/>
                      <w:bookmarkEnd w:id="1"/>
                      <w:r w:rsidRPr="00C26E05">
                        <w:rPr>
                          <w:rFonts w:ascii="Tahoma" w:hAnsi="Tahoma" w:cs="Tahoma"/>
                          <w:sz w:val="77"/>
                          <w:szCs w:val="77"/>
                        </w:rPr>
                        <w:t>Colwinston News &amp; Views</w:t>
                      </w:r>
                      <w:r w:rsidR="001F436D">
                        <w:rPr>
                          <w:rFonts w:ascii="Tahoma" w:hAnsi="Tahoma" w:cs="Tahoma"/>
                          <w:sz w:val="77"/>
                          <w:szCs w:val="77"/>
                        </w:rPr>
                        <w:t xml:space="preserve"> </w:t>
                      </w:r>
                      <w:r w:rsidR="00610B40">
                        <w:rPr>
                          <w:rFonts w:ascii="Tahoma" w:hAnsi="Tahoma" w:cs="Tahoma"/>
                          <w:sz w:val="56"/>
                          <w:szCs w:val="56"/>
                        </w:rPr>
                        <w:t>April</w:t>
                      </w:r>
                      <w:r w:rsidR="005A6EB5" w:rsidRPr="001F436D">
                        <w:rPr>
                          <w:rFonts w:ascii="Tahoma" w:hAnsi="Tahoma" w:cs="Tahoma"/>
                          <w:sz w:val="56"/>
                          <w:szCs w:val="56"/>
                        </w:rPr>
                        <w:t xml:space="preserve"> </w:t>
                      </w:r>
                      <w:r w:rsidRPr="001F436D">
                        <w:rPr>
                          <w:rFonts w:ascii="Tahoma" w:hAnsi="Tahoma" w:cs="Tahoma"/>
                          <w:sz w:val="56"/>
                          <w:szCs w:val="56"/>
                        </w:rPr>
                        <w:t>202</w:t>
                      </w:r>
                      <w:r w:rsidR="009B6756">
                        <w:rPr>
                          <w:rFonts w:ascii="Tahoma" w:hAnsi="Tahoma" w:cs="Tahoma"/>
                          <w:sz w:val="56"/>
                          <w:szCs w:val="56"/>
                        </w:rPr>
                        <w:t>6</w:t>
                      </w:r>
                      <w:r w:rsidRPr="001F436D">
                        <w:rPr>
                          <w:rFonts w:ascii="Tahoma" w:hAnsi="Tahoma" w:cs="Tahoma"/>
                          <w:sz w:val="56"/>
                          <w:szCs w:val="56"/>
                        </w:rPr>
                        <w:t xml:space="preserve"> </w:t>
                      </w:r>
                      <w:r w:rsidR="00430102" w:rsidRPr="001F436D">
                        <w:rPr>
                          <w:rFonts w:ascii="Tahoma" w:hAnsi="Tahoma" w:cs="Tahoma"/>
                          <w:sz w:val="56"/>
                          <w:szCs w:val="56"/>
                        </w:rPr>
                        <w:t xml:space="preserve">  Issue 2</w:t>
                      </w:r>
                      <w:r w:rsidR="009B6756">
                        <w:rPr>
                          <w:rFonts w:ascii="Tahoma" w:hAnsi="Tahoma" w:cs="Tahoma"/>
                          <w:sz w:val="56"/>
                          <w:szCs w:val="56"/>
                        </w:rPr>
                        <w:t>92</w:t>
                      </w:r>
                    </w:p>
                  </w:txbxContent>
                </v:textbox>
                <w10:wrap anchorx="margin"/>
              </v:shape>
            </w:pict>
          </mc:Fallback>
        </mc:AlternateContent>
      </w:r>
      <w:r w:rsidR="00DE487B">
        <w:rPr>
          <w:rFonts w:ascii="Calibri" w:hAnsi="Calibri" w:cs="Calibri"/>
          <w:b/>
          <w:bCs/>
          <w:color w:val="000000"/>
        </w:rPr>
        <w:tab/>
      </w:r>
      <w:r w:rsidR="00DE487B">
        <w:rPr>
          <w:rFonts w:ascii="Calibri" w:hAnsi="Calibri" w:cs="Calibri"/>
          <w:b/>
          <w:bCs/>
          <w:color w:val="000000"/>
        </w:rPr>
        <w:tab/>
      </w:r>
      <w:r w:rsidR="00DE487B">
        <w:rPr>
          <w:rFonts w:ascii="Calibri" w:hAnsi="Calibri" w:cs="Calibri"/>
          <w:b/>
          <w:bCs/>
          <w:color w:val="000000"/>
        </w:rPr>
        <w:tab/>
      </w:r>
      <w:r w:rsidR="00DE487B">
        <w:rPr>
          <w:rFonts w:ascii="Calibri" w:hAnsi="Calibri" w:cs="Calibri"/>
          <w:b/>
          <w:bCs/>
          <w:color w:val="000000"/>
        </w:rPr>
        <w:tab/>
      </w:r>
      <w:r w:rsidR="00DE487B">
        <w:rPr>
          <w:rFonts w:ascii="Calibri" w:hAnsi="Calibri" w:cs="Calibri"/>
          <w:b/>
          <w:bCs/>
          <w:color w:val="000000"/>
        </w:rPr>
        <w:tab/>
      </w:r>
    </w:p>
    <w:p w14:paraId="093D5FC7" w14:textId="4E2B41EE" w:rsidR="00B72F41" w:rsidRDefault="00B72F41" w:rsidP="00A96BA5">
      <w:pPr>
        <w:rPr>
          <w:rFonts w:asciiTheme="minorHAnsi" w:hAnsiTheme="minorHAnsi" w:cstheme="minorHAnsi"/>
          <w:b/>
          <w:bCs/>
          <w:color w:val="000000"/>
        </w:rPr>
      </w:pPr>
    </w:p>
    <w:p w14:paraId="44DE7C20" w14:textId="58BCB365" w:rsidR="00746472" w:rsidRDefault="00746472" w:rsidP="00A96BA5">
      <w:pPr>
        <w:rPr>
          <w:rFonts w:asciiTheme="minorHAnsi" w:hAnsiTheme="minorHAnsi" w:cstheme="minorHAnsi"/>
          <w:b/>
          <w:bCs/>
          <w:color w:val="000000"/>
        </w:rPr>
      </w:pPr>
    </w:p>
    <w:p w14:paraId="0848C7DD" w14:textId="77777777" w:rsidR="001F436D" w:rsidRDefault="001F436D" w:rsidP="009D53A9">
      <w:pPr>
        <w:rPr>
          <w:rFonts w:asciiTheme="minorHAnsi" w:hAnsiTheme="minorHAnsi" w:cstheme="minorHAnsi"/>
          <w:b/>
          <w:bCs/>
          <w:color w:val="000000"/>
        </w:rPr>
      </w:pPr>
    </w:p>
    <w:p w14:paraId="4A7915C5" w14:textId="454D2D52" w:rsidR="006B34F0" w:rsidRPr="00AE742C" w:rsidRDefault="00C32487" w:rsidP="006B34F0">
      <w:pPr>
        <w:rPr>
          <w:rFonts w:asciiTheme="minorHAnsi" w:hAnsiTheme="minorHAnsi" w:cstheme="minorHAnsi"/>
          <w:b/>
          <w:bCs/>
          <w:u w:val="single"/>
          <w:lang w:eastAsia="en-GB"/>
        </w:rPr>
      </w:pPr>
      <w:bookmarkStart w:id="2" w:name="_Hlk162993487"/>
      <w:bookmarkStart w:id="3" w:name="_Hlk162992517"/>
      <w:r>
        <w:rPr>
          <w:rFonts w:asciiTheme="minorHAnsi" w:hAnsiTheme="minorHAnsi" w:cstheme="minorHAnsi"/>
          <w:b/>
          <w:bCs/>
          <w:u w:val="single"/>
        </w:rPr>
        <w:t xml:space="preserve">St Michael’s </w:t>
      </w:r>
      <w:r w:rsidR="006B34F0" w:rsidRPr="00AE742C">
        <w:rPr>
          <w:rFonts w:asciiTheme="minorHAnsi" w:hAnsiTheme="minorHAnsi" w:cstheme="minorHAnsi"/>
          <w:b/>
          <w:bCs/>
          <w:u w:val="single"/>
        </w:rPr>
        <w:t>Church Service Dates</w:t>
      </w:r>
    </w:p>
    <w:p w14:paraId="22450427" w14:textId="77777777" w:rsidR="006B34F0" w:rsidRPr="00215072" w:rsidRDefault="006B34F0" w:rsidP="006B34F0">
      <w:pPr>
        <w:rPr>
          <w:rFonts w:asciiTheme="minorHAnsi" w:hAnsiTheme="minorHAnsi" w:cstheme="minorHAnsi"/>
        </w:rPr>
      </w:pPr>
    </w:p>
    <w:p w14:paraId="27AC1824" w14:textId="5775E8CD" w:rsidR="00413D68" w:rsidRPr="00215072" w:rsidRDefault="00413D68" w:rsidP="00413D68">
      <w:pPr>
        <w:pStyle w:val="ListParagraph"/>
        <w:numPr>
          <w:ilvl w:val="0"/>
          <w:numId w:val="12"/>
        </w:numPr>
        <w:rPr>
          <w:rFonts w:asciiTheme="minorHAnsi" w:hAnsiTheme="minorHAnsi" w:cstheme="minorHAnsi"/>
        </w:rPr>
      </w:pPr>
      <w:r w:rsidRPr="00215072">
        <w:rPr>
          <w:rFonts w:asciiTheme="minorHAnsi" w:hAnsiTheme="minorHAnsi" w:cstheme="minorHAnsi"/>
        </w:rPr>
        <w:t xml:space="preserve">Sunday </w:t>
      </w:r>
      <w:r w:rsidR="000226FC" w:rsidRPr="00215072">
        <w:rPr>
          <w:rFonts w:asciiTheme="minorHAnsi" w:hAnsiTheme="minorHAnsi" w:cstheme="minorHAnsi"/>
        </w:rPr>
        <w:t>3</w:t>
      </w:r>
      <w:r w:rsidR="000226FC" w:rsidRPr="00215072">
        <w:rPr>
          <w:rFonts w:asciiTheme="minorHAnsi" w:hAnsiTheme="minorHAnsi" w:cstheme="minorHAnsi"/>
          <w:vertAlign w:val="superscript"/>
        </w:rPr>
        <w:t>rd</w:t>
      </w:r>
      <w:r w:rsidR="000226FC" w:rsidRPr="00215072">
        <w:rPr>
          <w:rFonts w:asciiTheme="minorHAnsi" w:hAnsiTheme="minorHAnsi" w:cstheme="minorHAnsi"/>
        </w:rPr>
        <w:t xml:space="preserve"> May </w:t>
      </w:r>
      <w:r w:rsidRPr="00215072">
        <w:rPr>
          <w:rFonts w:asciiTheme="minorHAnsi" w:hAnsiTheme="minorHAnsi" w:cstheme="minorHAnsi"/>
        </w:rPr>
        <w:t>9.15am</w:t>
      </w:r>
    </w:p>
    <w:p w14:paraId="1026E4DD" w14:textId="6D858A2F" w:rsidR="00413D68" w:rsidRPr="00215072" w:rsidRDefault="00413D68" w:rsidP="00C32487">
      <w:pPr>
        <w:pStyle w:val="ListParagraph"/>
        <w:numPr>
          <w:ilvl w:val="0"/>
          <w:numId w:val="12"/>
        </w:numPr>
        <w:rPr>
          <w:rFonts w:asciiTheme="minorHAnsi" w:hAnsiTheme="minorHAnsi" w:cstheme="minorHAnsi"/>
        </w:rPr>
      </w:pPr>
      <w:r w:rsidRPr="00215072">
        <w:rPr>
          <w:rFonts w:asciiTheme="minorHAnsi" w:hAnsiTheme="minorHAnsi" w:cstheme="minorHAnsi"/>
        </w:rPr>
        <w:t>Sunday 1</w:t>
      </w:r>
      <w:r w:rsidR="00C32487" w:rsidRPr="00215072">
        <w:rPr>
          <w:rFonts w:asciiTheme="minorHAnsi" w:hAnsiTheme="minorHAnsi" w:cstheme="minorHAnsi"/>
        </w:rPr>
        <w:t>7</w:t>
      </w:r>
      <w:r w:rsidRPr="00215072">
        <w:rPr>
          <w:rFonts w:asciiTheme="minorHAnsi" w:hAnsiTheme="minorHAnsi" w:cstheme="minorHAnsi"/>
          <w:vertAlign w:val="superscript"/>
        </w:rPr>
        <w:t>th</w:t>
      </w:r>
      <w:r w:rsidR="00C32487" w:rsidRPr="00215072">
        <w:rPr>
          <w:rFonts w:asciiTheme="minorHAnsi" w:hAnsiTheme="minorHAnsi" w:cstheme="minorHAnsi"/>
        </w:rPr>
        <w:t xml:space="preserve"> May</w:t>
      </w:r>
      <w:r w:rsidRPr="00215072">
        <w:rPr>
          <w:rFonts w:asciiTheme="minorHAnsi" w:hAnsiTheme="minorHAnsi" w:cstheme="minorHAnsi"/>
        </w:rPr>
        <w:t xml:space="preserve"> 9.15am</w:t>
      </w:r>
    </w:p>
    <w:p w14:paraId="74DF7892" w14:textId="68D54672" w:rsidR="00C32487" w:rsidRPr="00215072" w:rsidRDefault="00215072" w:rsidP="00C32487">
      <w:pPr>
        <w:pStyle w:val="ListParagraph"/>
        <w:numPr>
          <w:ilvl w:val="0"/>
          <w:numId w:val="12"/>
        </w:numPr>
        <w:rPr>
          <w:rFonts w:asciiTheme="minorHAnsi" w:hAnsiTheme="minorHAnsi" w:cstheme="minorHAnsi"/>
        </w:rPr>
      </w:pPr>
      <w:r w:rsidRPr="00215072">
        <w:rPr>
          <w:rFonts w:asciiTheme="minorHAnsi" w:hAnsiTheme="minorHAnsi" w:cstheme="minorHAnsi"/>
        </w:rPr>
        <w:t xml:space="preserve">Sunday </w:t>
      </w:r>
      <w:r w:rsidR="00C32487" w:rsidRPr="00215072">
        <w:rPr>
          <w:rFonts w:asciiTheme="minorHAnsi" w:hAnsiTheme="minorHAnsi" w:cstheme="minorHAnsi"/>
        </w:rPr>
        <w:t>7</w:t>
      </w:r>
      <w:r w:rsidR="00C32487" w:rsidRPr="00215072">
        <w:rPr>
          <w:rFonts w:asciiTheme="minorHAnsi" w:hAnsiTheme="minorHAnsi" w:cstheme="minorHAnsi"/>
          <w:vertAlign w:val="superscript"/>
        </w:rPr>
        <w:t>th</w:t>
      </w:r>
      <w:r w:rsidR="00C32487" w:rsidRPr="00215072">
        <w:rPr>
          <w:rFonts w:asciiTheme="minorHAnsi" w:hAnsiTheme="minorHAnsi" w:cstheme="minorHAnsi"/>
        </w:rPr>
        <w:t xml:space="preserve"> June</w:t>
      </w:r>
      <w:r w:rsidRPr="00215072">
        <w:rPr>
          <w:rFonts w:asciiTheme="minorHAnsi" w:hAnsiTheme="minorHAnsi" w:cstheme="minorHAnsi"/>
        </w:rPr>
        <w:t xml:space="preserve"> 9.15am</w:t>
      </w:r>
      <w:r w:rsidR="00C32487" w:rsidRPr="00215072">
        <w:rPr>
          <w:rFonts w:asciiTheme="minorHAnsi" w:hAnsiTheme="minorHAnsi" w:cstheme="minorHAnsi"/>
        </w:rPr>
        <w:t xml:space="preserve"> </w:t>
      </w:r>
    </w:p>
    <w:p w14:paraId="34FA1A20" w14:textId="77777777" w:rsidR="006B34F0" w:rsidRPr="00215072" w:rsidRDefault="006B34F0" w:rsidP="006B34F0">
      <w:pPr>
        <w:rPr>
          <w:rFonts w:asciiTheme="minorHAnsi" w:hAnsiTheme="minorHAnsi" w:cstheme="minorHAnsi"/>
        </w:rPr>
      </w:pPr>
    </w:p>
    <w:p w14:paraId="79C91417" w14:textId="27F6DF39" w:rsidR="006B34F0" w:rsidRPr="00215072" w:rsidRDefault="006B34F0" w:rsidP="006B34F0">
      <w:pPr>
        <w:rPr>
          <w:rFonts w:asciiTheme="minorHAnsi" w:hAnsiTheme="minorHAnsi" w:cstheme="minorHAnsi"/>
        </w:rPr>
      </w:pPr>
      <w:r w:rsidRPr="00464DA8">
        <w:rPr>
          <w:rFonts w:asciiTheme="minorHAnsi" w:hAnsiTheme="minorHAnsi" w:cstheme="minorHAnsi"/>
          <w:b/>
          <w:bCs/>
        </w:rPr>
        <w:t>Everyone</w:t>
      </w:r>
      <w:r w:rsidRPr="00215072">
        <w:rPr>
          <w:rFonts w:asciiTheme="minorHAnsi" w:hAnsiTheme="minorHAnsi" w:cstheme="minorHAnsi"/>
        </w:rPr>
        <w:t xml:space="preserve"> is </w:t>
      </w:r>
      <w:r w:rsidR="00464DA8" w:rsidRPr="00215072">
        <w:rPr>
          <w:rFonts w:asciiTheme="minorHAnsi" w:hAnsiTheme="minorHAnsi" w:cstheme="minorHAnsi"/>
        </w:rPr>
        <w:t>welcome</w:t>
      </w:r>
      <w:r w:rsidRPr="00215072">
        <w:rPr>
          <w:rFonts w:asciiTheme="minorHAnsi" w:hAnsiTheme="minorHAnsi" w:cstheme="minorHAnsi"/>
        </w:rPr>
        <w:t xml:space="preserve"> to attend.</w:t>
      </w:r>
    </w:p>
    <w:p w14:paraId="49D64980" w14:textId="77777777" w:rsidR="00F3116D" w:rsidRDefault="00F3116D" w:rsidP="00EF1A94">
      <w:pPr>
        <w:jc w:val="both"/>
        <w:rPr>
          <w:rFonts w:asciiTheme="minorHAnsi" w:hAnsiTheme="minorHAnsi" w:cstheme="minorHAnsi"/>
          <w:b/>
          <w:bCs/>
          <w:u w:val="single"/>
        </w:rPr>
      </w:pPr>
    </w:p>
    <w:p w14:paraId="558CDA6F" w14:textId="4A701B5B" w:rsidR="003B52F5" w:rsidRDefault="003B52F5" w:rsidP="00EF1A94">
      <w:pPr>
        <w:jc w:val="both"/>
        <w:rPr>
          <w:rFonts w:asciiTheme="minorHAnsi" w:hAnsiTheme="minorHAnsi" w:cstheme="minorHAnsi"/>
          <w:b/>
          <w:bCs/>
          <w:u w:val="single"/>
        </w:rPr>
      </w:pPr>
      <w:r>
        <w:rPr>
          <w:rFonts w:asciiTheme="minorHAnsi" w:hAnsiTheme="minorHAnsi" w:cstheme="minorHAnsi"/>
          <w:b/>
          <w:bCs/>
          <w:u w:val="single"/>
        </w:rPr>
        <w:t>Village Hall News</w:t>
      </w:r>
    </w:p>
    <w:p w14:paraId="14A29C2A" w14:textId="77777777" w:rsidR="003B52F5" w:rsidRDefault="003B52F5" w:rsidP="00EF1A94">
      <w:pPr>
        <w:jc w:val="both"/>
        <w:rPr>
          <w:rFonts w:asciiTheme="minorHAnsi" w:hAnsiTheme="minorHAnsi" w:cstheme="minorHAnsi"/>
          <w:b/>
          <w:bCs/>
          <w:u w:val="single"/>
        </w:rPr>
      </w:pPr>
    </w:p>
    <w:p w14:paraId="47896FD2" w14:textId="77777777" w:rsidR="00EB19BC" w:rsidRPr="00EB19BC" w:rsidRDefault="00EB19BC" w:rsidP="00EB19BC">
      <w:pPr>
        <w:jc w:val="both"/>
        <w:rPr>
          <w:rFonts w:asciiTheme="minorHAnsi" w:hAnsiTheme="minorHAnsi" w:cstheme="minorHAnsi"/>
        </w:rPr>
      </w:pPr>
      <w:r w:rsidRPr="00EB19BC">
        <w:rPr>
          <w:rFonts w:asciiTheme="minorHAnsi" w:hAnsiTheme="minorHAnsi" w:cstheme="minorHAnsi"/>
        </w:rPr>
        <w:t>As I’m sure you have all seen our roof, PV panels, battery pack and car park have now been completed and we are really pleased with the results, it’s now time for us to do some tidying up and painting around the outside of the hall to finish it off, that will all be done before fete week. </w:t>
      </w:r>
    </w:p>
    <w:p w14:paraId="7E93AF77" w14:textId="77777777" w:rsidR="00EB19BC" w:rsidRPr="00EB19BC" w:rsidRDefault="00EB19BC" w:rsidP="00EB19BC">
      <w:pPr>
        <w:jc w:val="both"/>
        <w:rPr>
          <w:rFonts w:asciiTheme="minorHAnsi" w:hAnsiTheme="minorHAnsi" w:cstheme="minorHAnsi"/>
        </w:rPr>
      </w:pPr>
    </w:p>
    <w:p w14:paraId="1FFB8D14" w14:textId="52C20CA6" w:rsidR="00EB19BC" w:rsidRDefault="00EB19BC" w:rsidP="00EB19BC">
      <w:pPr>
        <w:jc w:val="both"/>
        <w:rPr>
          <w:rFonts w:asciiTheme="minorHAnsi" w:hAnsiTheme="minorHAnsi" w:cstheme="minorHAnsi"/>
        </w:rPr>
      </w:pPr>
      <w:r w:rsidRPr="00EB19BC">
        <w:rPr>
          <w:rFonts w:asciiTheme="minorHAnsi" w:hAnsiTheme="minorHAnsi" w:cstheme="minorHAnsi"/>
        </w:rPr>
        <w:t xml:space="preserve">We had a </w:t>
      </w:r>
      <w:r w:rsidR="006D7879" w:rsidRPr="00EB19BC">
        <w:rPr>
          <w:rFonts w:asciiTheme="minorHAnsi" w:hAnsiTheme="minorHAnsi" w:cstheme="minorHAnsi"/>
        </w:rPr>
        <w:t>good</w:t>
      </w:r>
      <w:r w:rsidRPr="00EB19BC">
        <w:rPr>
          <w:rFonts w:asciiTheme="minorHAnsi" w:hAnsiTheme="minorHAnsi" w:cstheme="minorHAnsi"/>
        </w:rPr>
        <w:t xml:space="preserve"> April which started with a great day for the Easter egg hunt, amazing support from the village with 40 children joining in with the hunt lead by the Easter bunny and the Mad Hatter. </w:t>
      </w:r>
    </w:p>
    <w:p w14:paraId="4E89DFAA" w14:textId="77777777" w:rsidR="00EB19BC" w:rsidRDefault="00EB19BC" w:rsidP="00EB19BC">
      <w:pPr>
        <w:jc w:val="both"/>
        <w:rPr>
          <w:rFonts w:asciiTheme="minorHAnsi" w:hAnsiTheme="minorHAnsi" w:cstheme="minorHAnsi"/>
        </w:rPr>
      </w:pPr>
    </w:p>
    <w:p w14:paraId="02BF62D1" w14:textId="432454E8" w:rsidR="00EB19BC" w:rsidRPr="00EB19BC" w:rsidRDefault="00EB19BC" w:rsidP="00EB19BC">
      <w:pPr>
        <w:jc w:val="both"/>
        <w:rPr>
          <w:rFonts w:asciiTheme="minorHAnsi" w:hAnsiTheme="minorHAnsi" w:cstheme="minorHAnsi"/>
        </w:rPr>
      </w:pPr>
      <w:r w:rsidRPr="00EB19BC">
        <w:rPr>
          <w:rFonts w:asciiTheme="minorHAnsi" w:hAnsiTheme="minorHAnsi" w:cstheme="minorHAnsi"/>
        </w:rPr>
        <w:t xml:space="preserve">We then had a fantastic live music night on the 18th, it was </w:t>
      </w:r>
      <w:r w:rsidR="006D7879" w:rsidRPr="00EB19BC">
        <w:rPr>
          <w:rFonts w:asciiTheme="minorHAnsi" w:hAnsiTheme="minorHAnsi" w:cstheme="minorHAnsi"/>
        </w:rPr>
        <w:t>nice</w:t>
      </w:r>
      <w:r w:rsidRPr="00EB19BC">
        <w:rPr>
          <w:rFonts w:asciiTheme="minorHAnsi" w:hAnsiTheme="minorHAnsi" w:cstheme="minorHAnsi"/>
        </w:rPr>
        <w:t xml:space="preserve"> to see so many people there letting their hair down and enjoying the live music, thanks again for your support. </w:t>
      </w:r>
    </w:p>
    <w:p w14:paraId="033EA5B3" w14:textId="77777777" w:rsidR="00EB19BC" w:rsidRPr="00EB19BC" w:rsidRDefault="00EB19BC" w:rsidP="00EB19BC">
      <w:pPr>
        <w:jc w:val="both"/>
        <w:rPr>
          <w:rFonts w:asciiTheme="minorHAnsi" w:hAnsiTheme="minorHAnsi" w:cstheme="minorHAnsi"/>
        </w:rPr>
      </w:pPr>
    </w:p>
    <w:p w14:paraId="1567793B" w14:textId="44DE587C" w:rsidR="00EB19BC" w:rsidRPr="00EB19BC" w:rsidRDefault="00EB19BC" w:rsidP="00EB19BC">
      <w:pPr>
        <w:jc w:val="both"/>
        <w:rPr>
          <w:rFonts w:asciiTheme="minorHAnsi" w:hAnsiTheme="minorHAnsi" w:cstheme="minorHAnsi"/>
        </w:rPr>
      </w:pPr>
      <w:r w:rsidRPr="00EB19BC">
        <w:rPr>
          <w:rFonts w:asciiTheme="minorHAnsi" w:hAnsiTheme="minorHAnsi" w:cstheme="minorHAnsi"/>
        </w:rPr>
        <w:t xml:space="preserve">Our next Event is </w:t>
      </w:r>
      <w:r w:rsidRPr="00EB19BC">
        <w:rPr>
          <w:rFonts w:asciiTheme="minorHAnsi" w:hAnsiTheme="minorHAnsi" w:cstheme="minorHAnsi"/>
          <w:b/>
          <w:bCs/>
        </w:rPr>
        <w:t>Ascot Ladies Day</w:t>
      </w:r>
      <w:r w:rsidRPr="00EB19BC">
        <w:rPr>
          <w:rFonts w:asciiTheme="minorHAnsi" w:hAnsiTheme="minorHAnsi" w:cstheme="minorHAnsi"/>
        </w:rPr>
        <w:t xml:space="preserve"> (not just for ladies) on </w:t>
      </w:r>
      <w:r w:rsidRPr="00EB19BC">
        <w:rPr>
          <w:rFonts w:asciiTheme="minorHAnsi" w:hAnsiTheme="minorHAnsi" w:cstheme="minorHAnsi"/>
          <w:b/>
          <w:bCs/>
        </w:rPr>
        <w:t>Thursday June 18th</w:t>
      </w:r>
      <w:r w:rsidRPr="00EB19BC">
        <w:rPr>
          <w:rFonts w:asciiTheme="minorHAnsi" w:hAnsiTheme="minorHAnsi" w:cstheme="minorHAnsi"/>
        </w:rPr>
        <w:t xml:space="preserve"> please contact </w:t>
      </w:r>
      <w:r w:rsidRPr="00EB19BC">
        <w:rPr>
          <w:rFonts w:asciiTheme="minorHAnsi" w:hAnsiTheme="minorHAnsi" w:cstheme="minorHAnsi"/>
          <w:b/>
          <w:bCs/>
        </w:rPr>
        <w:t>Julie Lloyd or colwinstonvillagehall@gmail.com</w:t>
      </w:r>
      <w:r w:rsidRPr="00EB19BC">
        <w:rPr>
          <w:rFonts w:asciiTheme="minorHAnsi" w:hAnsiTheme="minorHAnsi" w:cstheme="minorHAnsi"/>
        </w:rPr>
        <w:t xml:space="preserve"> to book your space, all the info about that event and others that we have planned can be found at </w:t>
      </w:r>
      <w:hyperlink r:id="rId8" w:tgtFrame="_blank" w:history="1">
        <w:r w:rsidRPr="00EB19BC">
          <w:rPr>
            <w:rStyle w:val="Hyperlink"/>
            <w:rFonts w:asciiTheme="minorHAnsi" w:hAnsiTheme="minorHAnsi" w:cstheme="minorHAnsi"/>
          </w:rPr>
          <w:t>www.colwinstonvillagehall.com</w:t>
        </w:r>
      </w:hyperlink>
      <w:r w:rsidR="00464DA8">
        <w:rPr>
          <w:rFonts w:asciiTheme="minorHAnsi" w:hAnsiTheme="minorHAnsi" w:cstheme="minorHAnsi"/>
        </w:rPr>
        <w:t>.</w:t>
      </w:r>
    </w:p>
    <w:p w14:paraId="3DA2958F" w14:textId="77777777" w:rsidR="00EB19BC" w:rsidRPr="00EB19BC" w:rsidRDefault="00EB19BC" w:rsidP="00EB19BC">
      <w:pPr>
        <w:jc w:val="both"/>
        <w:rPr>
          <w:rFonts w:asciiTheme="minorHAnsi" w:hAnsiTheme="minorHAnsi" w:cstheme="minorHAnsi"/>
        </w:rPr>
      </w:pPr>
    </w:p>
    <w:p w14:paraId="21506BF5" w14:textId="40E3A894" w:rsidR="00EB19BC" w:rsidRDefault="00EB19BC" w:rsidP="00EB19BC">
      <w:pPr>
        <w:jc w:val="both"/>
        <w:rPr>
          <w:rFonts w:asciiTheme="minorHAnsi" w:hAnsiTheme="minorHAnsi" w:cstheme="minorHAnsi"/>
        </w:rPr>
      </w:pPr>
      <w:r w:rsidRPr="00EB19BC">
        <w:rPr>
          <w:rFonts w:asciiTheme="minorHAnsi" w:hAnsiTheme="minorHAnsi" w:cstheme="minorHAnsi"/>
        </w:rPr>
        <w:t>In</w:t>
      </w:r>
      <w:r>
        <w:rPr>
          <w:rFonts w:asciiTheme="minorHAnsi" w:hAnsiTheme="minorHAnsi" w:cstheme="minorHAnsi"/>
        </w:rPr>
        <w:t xml:space="preserve"> </w:t>
      </w:r>
      <w:r w:rsidRPr="00EB19BC">
        <w:rPr>
          <w:rFonts w:asciiTheme="minorHAnsi" w:hAnsiTheme="minorHAnsi" w:cstheme="minorHAnsi"/>
        </w:rPr>
        <w:t xml:space="preserve">case the information hasn’t reached </w:t>
      </w:r>
      <w:r w:rsidR="00464DA8" w:rsidRPr="00EB19BC">
        <w:rPr>
          <w:rFonts w:asciiTheme="minorHAnsi" w:hAnsiTheme="minorHAnsi" w:cstheme="minorHAnsi"/>
        </w:rPr>
        <w:t>you,</w:t>
      </w:r>
      <w:r w:rsidRPr="00EB19BC">
        <w:rPr>
          <w:rFonts w:asciiTheme="minorHAnsi" w:hAnsiTheme="minorHAnsi" w:cstheme="minorHAnsi"/>
        </w:rPr>
        <w:t xml:space="preserve"> yet this </w:t>
      </w:r>
      <w:r w:rsidR="004E60E3" w:rsidRPr="00EB19BC">
        <w:rPr>
          <w:rFonts w:asciiTheme="minorHAnsi" w:hAnsiTheme="minorHAnsi" w:cstheme="minorHAnsi"/>
        </w:rPr>
        <w:t>year’s</w:t>
      </w:r>
      <w:r w:rsidRPr="00EB19BC">
        <w:rPr>
          <w:rFonts w:asciiTheme="minorHAnsi" w:hAnsiTheme="minorHAnsi" w:cstheme="minorHAnsi"/>
        </w:rPr>
        <w:t xml:space="preserve"> Fete theme is </w:t>
      </w:r>
      <w:r w:rsidRPr="00EB19BC">
        <w:rPr>
          <w:rFonts w:asciiTheme="minorHAnsi" w:hAnsiTheme="minorHAnsi" w:cstheme="minorHAnsi"/>
          <w:b/>
          <w:bCs/>
        </w:rPr>
        <w:t>Country &amp; Western</w:t>
      </w:r>
      <w:r w:rsidRPr="00EB19BC">
        <w:rPr>
          <w:rFonts w:asciiTheme="minorHAnsi" w:hAnsiTheme="minorHAnsi" w:cstheme="minorHAnsi"/>
        </w:rPr>
        <w:t>, so grab your hats, slip on your boots and get ready for a good old hoedown. </w:t>
      </w:r>
    </w:p>
    <w:p w14:paraId="437C64FD" w14:textId="77777777" w:rsidR="00EB19BC" w:rsidRDefault="00EB19BC" w:rsidP="00EB19BC">
      <w:pPr>
        <w:jc w:val="both"/>
        <w:rPr>
          <w:rFonts w:asciiTheme="minorHAnsi" w:hAnsiTheme="minorHAnsi" w:cstheme="minorHAnsi"/>
        </w:rPr>
      </w:pPr>
    </w:p>
    <w:p w14:paraId="76219A5D" w14:textId="16076C55" w:rsidR="00EB19BC" w:rsidRPr="00EB19BC" w:rsidRDefault="00EB19BC" w:rsidP="00EB19BC">
      <w:pPr>
        <w:jc w:val="both"/>
        <w:rPr>
          <w:rFonts w:asciiTheme="minorHAnsi" w:hAnsiTheme="minorHAnsi" w:cstheme="minorHAnsi"/>
        </w:rPr>
      </w:pPr>
      <w:r>
        <w:rPr>
          <w:rFonts w:asciiTheme="minorHAnsi" w:hAnsiTheme="minorHAnsi" w:cstheme="minorHAnsi"/>
        </w:rPr>
        <w:t>Dave Frost</w:t>
      </w:r>
    </w:p>
    <w:p w14:paraId="32DA34EE" w14:textId="77777777" w:rsidR="003B52F5" w:rsidRDefault="003B52F5" w:rsidP="00EF1A94">
      <w:pPr>
        <w:jc w:val="both"/>
        <w:rPr>
          <w:rFonts w:asciiTheme="minorHAnsi" w:hAnsiTheme="minorHAnsi" w:cstheme="minorHAnsi"/>
          <w:b/>
          <w:bCs/>
          <w:u w:val="single"/>
        </w:rPr>
      </w:pPr>
    </w:p>
    <w:p w14:paraId="4A875A8C" w14:textId="77777777" w:rsidR="00144894" w:rsidRDefault="00144894" w:rsidP="006B34F0">
      <w:pPr>
        <w:ind w:left="142"/>
        <w:rPr>
          <w:rFonts w:asciiTheme="minorHAnsi" w:hAnsiTheme="minorHAnsi" w:cstheme="minorHAnsi"/>
          <w:b/>
          <w:bCs/>
        </w:rPr>
      </w:pPr>
    </w:p>
    <w:p w14:paraId="651CAE6F" w14:textId="2E99882F" w:rsidR="001E2619" w:rsidRDefault="001E2619" w:rsidP="00144894">
      <w:pPr>
        <w:ind w:left="142"/>
        <w:rPr>
          <w:rFonts w:asciiTheme="minorHAnsi" w:hAnsiTheme="minorHAnsi" w:cstheme="minorHAnsi"/>
          <w:b/>
          <w:bCs/>
        </w:rPr>
      </w:pPr>
    </w:p>
    <w:p w14:paraId="25629779" w14:textId="77777777" w:rsidR="001E2619" w:rsidRDefault="001E2619" w:rsidP="00B44D73">
      <w:pPr>
        <w:rPr>
          <w:rFonts w:asciiTheme="minorHAnsi" w:hAnsiTheme="minorHAnsi" w:cstheme="minorHAnsi"/>
        </w:rPr>
      </w:pPr>
    </w:p>
    <w:p w14:paraId="0EBEE784" w14:textId="77777777" w:rsidR="003B5BFB" w:rsidRPr="003B5BFB" w:rsidRDefault="003B5BFB" w:rsidP="003B5BFB">
      <w:pPr>
        <w:ind w:left="360"/>
        <w:rPr>
          <w:rFonts w:asciiTheme="minorHAnsi" w:hAnsiTheme="minorHAnsi" w:cstheme="minorHAnsi"/>
        </w:rPr>
      </w:pPr>
    </w:p>
    <w:p w14:paraId="27F84AC4" w14:textId="77777777" w:rsidR="00F76F32" w:rsidRDefault="00F76F32" w:rsidP="00F13613">
      <w:pPr>
        <w:rPr>
          <w:rFonts w:asciiTheme="minorHAnsi" w:hAnsiTheme="minorHAnsi" w:cstheme="minorHAnsi"/>
          <w:b/>
          <w:bCs/>
        </w:rPr>
      </w:pPr>
    </w:p>
    <w:p w14:paraId="2369B270" w14:textId="77777777" w:rsidR="00F76F32" w:rsidRDefault="00F76F32" w:rsidP="00F13613">
      <w:pPr>
        <w:rPr>
          <w:rFonts w:asciiTheme="minorHAnsi" w:hAnsiTheme="minorHAnsi" w:cstheme="minorHAnsi"/>
          <w:b/>
          <w:bCs/>
        </w:rPr>
      </w:pPr>
    </w:p>
    <w:p w14:paraId="7DFEB83B" w14:textId="77777777" w:rsidR="00F76F32" w:rsidRDefault="00F76F32" w:rsidP="00F13613">
      <w:pPr>
        <w:rPr>
          <w:rFonts w:asciiTheme="minorHAnsi" w:hAnsiTheme="minorHAnsi" w:cstheme="minorHAnsi"/>
          <w:b/>
          <w:bCs/>
        </w:rPr>
      </w:pPr>
    </w:p>
    <w:p w14:paraId="722299FA" w14:textId="77777777" w:rsidR="00F76F32" w:rsidRDefault="00F76F32" w:rsidP="00F13613">
      <w:pPr>
        <w:rPr>
          <w:rFonts w:asciiTheme="minorHAnsi" w:hAnsiTheme="minorHAnsi" w:cstheme="minorHAnsi"/>
          <w:b/>
          <w:bCs/>
        </w:rPr>
      </w:pPr>
    </w:p>
    <w:p w14:paraId="1B185C4B" w14:textId="68BE680C" w:rsidR="00610B40" w:rsidRPr="00AE742C" w:rsidRDefault="00AE742C" w:rsidP="00EF1A94">
      <w:pPr>
        <w:jc w:val="both"/>
        <w:rPr>
          <w:rFonts w:asciiTheme="minorHAnsi" w:hAnsiTheme="minorHAnsi" w:cstheme="minorHAnsi"/>
          <w:b/>
          <w:bCs/>
          <w:u w:val="single"/>
        </w:rPr>
      </w:pPr>
      <w:r w:rsidRPr="00AE742C">
        <w:rPr>
          <w:rFonts w:asciiTheme="minorHAnsi" w:hAnsiTheme="minorHAnsi" w:cstheme="minorHAnsi"/>
          <w:b/>
          <w:bCs/>
          <w:u w:val="single"/>
        </w:rPr>
        <w:t>Announcement</w:t>
      </w:r>
    </w:p>
    <w:p w14:paraId="27B10FC9" w14:textId="77777777" w:rsidR="00AE742C" w:rsidRDefault="00AE742C" w:rsidP="00EF1A94">
      <w:pPr>
        <w:jc w:val="both"/>
        <w:rPr>
          <w:rFonts w:asciiTheme="minorHAnsi" w:hAnsiTheme="minorHAnsi" w:cstheme="minorHAnsi"/>
          <w:b/>
          <w:bCs/>
        </w:rPr>
      </w:pPr>
    </w:p>
    <w:p w14:paraId="68A35E90" w14:textId="0331C722" w:rsidR="00610B40" w:rsidRPr="004E60E3" w:rsidRDefault="00610B40" w:rsidP="00EF1A94">
      <w:pPr>
        <w:jc w:val="both"/>
        <w:rPr>
          <w:rFonts w:asciiTheme="minorHAnsi" w:hAnsiTheme="minorHAnsi" w:cstheme="minorHAnsi"/>
        </w:rPr>
      </w:pPr>
      <w:r w:rsidRPr="004E60E3">
        <w:rPr>
          <w:rFonts w:asciiTheme="minorHAnsi" w:hAnsiTheme="minorHAnsi" w:cstheme="minorHAnsi"/>
        </w:rPr>
        <w:t>I will be taking over as Colwinston News and Views Editor</w:t>
      </w:r>
      <w:r w:rsidR="00067A6D" w:rsidRPr="004E60E3">
        <w:rPr>
          <w:rFonts w:asciiTheme="minorHAnsi" w:hAnsiTheme="minorHAnsi" w:cstheme="minorHAnsi"/>
        </w:rPr>
        <w:t xml:space="preserve">. Thank you to Rhian Cleaver and her efforts as the previous editor over the </w:t>
      </w:r>
      <w:r w:rsidR="006642FD" w:rsidRPr="004E60E3">
        <w:rPr>
          <w:rFonts w:asciiTheme="minorHAnsi" w:hAnsiTheme="minorHAnsi" w:cstheme="minorHAnsi"/>
        </w:rPr>
        <w:t xml:space="preserve">last year. </w:t>
      </w:r>
    </w:p>
    <w:p w14:paraId="79E78D6B" w14:textId="77777777" w:rsidR="006642FD" w:rsidRPr="004E60E3" w:rsidRDefault="006642FD" w:rsidP="00EF1A94">
      <w:pPr>
        <w:jc w:val="both"/>
        <w:rPr>
          <w:rFonts w:asciiTheme="minorHAnsi" w:hAnsiTheme="minorHAnsi" w:cstheme="minorHAnsi"/>
        </w:rPr>
      </w:pPr>
    </w:p>
    <w:p w14:paraId="226832C0" w14:textId="4AEC7356" w:rsidR="00EF1A94" w:rsidRPr="004E60E3" w:rsidRDefault="006642FD" w:rsidP="00EF1A94">
      <w:pPr>
        <w:jc w:val="both"/>
        <w:rPr>
          <w:rFonts w:asciiTheme="minorHAnsi" w:hAnsiTheme="minorHAnsi" w:cstheme="minorHAnsi"/>
        </w:rPr>
      </w:pPr>
      <w:r w:rsidRPr="004E60E3">
        <w:rPr>
          <w:rFonts w:asciiTheme="minorHAnsi" w:hAnsiTheme="minorHAnsi" w:cstheme="minorHAnsi"/>
        </w:rPr>
        <w:t xml:space="preserve">If you want to contribute to </w:t>
      </w:r>
      <w:r w:rsidR="00EF1A94" w:rsidRPr="004E60E3">
        <w:rPr>
          <w:rFonts w:asciiTheme="minorHAnsi" w:hAnsiTheme="minorHAnsi" w:cstheme="minorHAnsi"/>
        </w:rPr>
        <w:t>the village news,</w:t>
      </w:r>
      <w:r w:rsidR="00AE742C" w:rsidRPr="004E60E3">
        <w:rPr>
          <w:rFonts w:asciiTheme="minorHAnsi" w:hAnsiTheme="minorHAnsi" w:cstheme="minorHAnsi"/>
        </w:rPr>
        <w:t xml:space="preserve"> with any Colwinston news, then please get in touch. </w:t>
      </w:r>
      <w:r w:rsidR="00EF1A94" w:rsidRPr="004E60E3">
        <w:rPr>
          <w:rFonts w:asciiTheme="minorHAnsi" w:hAnsiTheme="minorHAnsi" w:cstheme="minorHAnsi"/>
        </w:rPr>
        <w:t xml:space="preserve"> </w:t>
      </w:r>
      <w:r w:rsidRPr="004E60E3">
        <w:rPr>
          <w:rFonts w:asciiTheme="minorHAnsi" w:hAnsiTheme="minorHAnsi" w:cstheme="minorHAnsi"/>
        </w:rPr>
        <w:t>I</w:t>
      </w:r>
      <w:r w:rsidR="00EF1A94" w:rsidRPr="004E60E3">
        <w:rPr>
          <w:rFonts w:asciiTheme="minorHAnsi" w:hAnsiTheme="minorHAnsi" w:cstheme="minorHAnsi"/>
        </w:rPr>
        <w:t xml:space="preserve"> will be contactable on </w:t>
      </w:r>
      <w:r w:rsidR="00EF1A94" w:rsidRPr="00464DA8">
        <w:rPr>
          <w:rFonts w:asciiTheme="minorHAnsi" w:hAnsiTheme="minorHAnsi" w:cstheme="minorHAnsi"/>
          <w:color w:val="0000FF"/>
        </w:rPr>
        <w:t>colwinstonnews@yahoo.com.</w:t>
      </w:r>
      <w:r w:rsidRPr="00464DA8">
        <w:rPr>
          <w:rFonts w:asciiTheme="minorHAnsi" w:hAnsiTheme="minorHAnsi" w:cstheme="minorHAnsi"/>
          <w:color w:val="0000FF"/>
        </w:rPr>
        <w:t xml:space="preserve"> </w:t>
      </w:r>
    </w:p>
    <w:p w14:paraId="728E67E0" w14:textId="77777777" w:rsidR="00EF1A94" w:rsidRDefault="00EF1A94" w:rsidP="00EF1A94">
      <w:pPr>
        <w:jc w:val="both"/>
        <w:rPr>
          <w:rFonts w:asciiTheme="minorHAnsi" w:hAnsiTheme="minorHAnsi" w:cstheme="minorHAnsi"/>
          <w:b/>
          <w:bCs/>
        </w:rPr>
      </w:pPr>
    </w:p>
    <w:p w14:paraId="5AB42BAC" w14:textId="103B7A80" w:rsidR="00F76F32" w:rsidRPr="00F3116D" w:rsidRDefault="00EF1A94" w:rsidP="00EF1A94">
      <w:pPr>
        <w:jc w:val="both"/>
        <w:rPr>
          <w:rFonts w:asciiTheme="minorHAnsi" w:hAnsiTheme="minorHAnsi" w:cstheme="minorHAnsi"/>
        </w:rPr>
      </w:pPr>
      <w:r w:rsidRPr="00F3116D">
        <w:rPr>
          <w:rFonts w:asciiTheme="minorHAnsi" w:hAnsiTheme="minorHAnsi" w:cstheme="minorHAnsi"/>
        </w:rPr>
        <w:t>Miles Davies</w:t>
      </w:r>
    </w:p>
    <w:p w14:paraId="60F45857" w14:textId="27AF17D3" w:rsidR="00EF1A94" w:rsidRPr="00F3116D" w:rsidRDefault="00EF1A94" w:rsidP="00EF1A94">
      <w:pPr>
        <w:jc w:val="both"/>
        <w:rPr>
          <w:rFonts w:asciiTheme="minorHAnsi" w:hAnsiTheme="minorHAnsi" w:cstheme="minorHAnsi"/>
        </w:rPr>
      </w:pPr>
      <w:r w:rsidRPr="00F3116D">
        <w:rPr>
          <w:rFonts w:asciiTheme="minorHAnsi" w:hAnsiTheme="minorHAnsi" w:cstheme="minorHAnsi"/>
        </w:rPr>
        <w:t xml:space="preserve">Colwinston News </w:t>
      </w:r>
      <w:r w:rsidR="00AE742C" w:rsidRPr="00F3116D">
        <w:rPr>
          <w:rFonts w:asciiTheme="minorHAnsi" w:hAnsiTheme="minorHAnsi" w:cstheme="minorHAnsi"/>
        </w:rPr>
        <w:t xml:space="preserve">and Views </w:t>
      </w:r>
      <w:r w:rsidRPr="00F3116D">
        <w:rPr>
          <w:rFonts w:asciiTheme="minorHAnsi" w:hAnsiTheme="minorHAnsi" w:cstheme="minorHAnsi"/>
        </w:rPr>
        <w:t>Editor</w:t>
      </w:r>
    </w:p>
    <w:p w14:paraId="3968E8AE" w14:textId="77777777" w:rsidR="00F76F32" w:rsidRDefault="00F76F32" w:rsidP="00EF1A94">
      <w:pPr>
        <w:jc w:val="both"/>
        <w:rPr>
          <w:rFonts w:asciiTheme="minorHAnsi" w:hAnsiTheme="minorHAnsi" w:cstheme="minorHAnsi"/>
          <w:b/>
          <w:bCs/>
        </w:rPr>
      </w:pPr>
    </w:p>
    <w:p w14:paraId="44268295" w14:textId="56F741CB" w:rsidR="00214263" w:rsidRPr="004A6135" w:rsidRDefault="00F3116D" w:rsidP="00AE742C">
      <w:pPr>
        <w:jc w:val="both"/>
        <w:rPr>
          <w:rFonts w:asciiTheme="minorHAnsi" w:hAnsiTheme="minorHAnsi" w:cstheme="minorHAnsi"/>
          <w:b/>
          <w:bCs/>
          <w:u w:val="single"/>
        </w:rPr>
      </w:pPr>
      <w:r w:rsidRPr="004A6135">
        <w:rPr>
          <w:rFonts w:asciiTheme="minorHAnsi" w:hAnsiTheme="minorHAnsi" w:cstheme="minorHAnsi"/>
          <w:b/>
          <w:bCs/>
          <w:u w:val="single"/>
        </w:rPr>
        <w:t xml:space="preserve">Colwinston Community Council </w:t>
      </w:r>
    </w:p>
    <w:p w14:paraId="3BD8F365" w14:textId="77777777" w:rsidR="00F3116D" w:rsidRDefault="00F3116D" w:rsidP="00AE742C">
      <w:pPr>
        <w:jc w:val="both"/>
        <w:rPr>
          <w:rFonts w:asciiTheme="minorHAnsi" w:hAnsiTheme="minorHAnsi" w:cstheme="minorHAnsi"/>
          <w:b/>
          <w:bCs/>
        </w:rPr>
      </w:pPr>
    </w:p>
    <w:p w14:paraId="145B5A67" w14:textId="77777777" w:rsidR="001F5BA2" w:rsidRPr="001F5BA2" w:rsidRDefault="001F5BA2" w:rsidP="001F5BA2">
      <w:pPr>
        <w:jc w:val="both"/>
        <w:rPr>
          <w:rFonts w:asciiTheme="minorHAnsi" w:hAnsiTheme="minorHAnsi" w:cstheme="minorHAnsi"/>
          <w:b/>
          <w:bCs/>
        </w:rPr>
      </w:pPr>
      <w:r w:rsidRPr="001F5BA2">
        <w:rPr>
          <w:rFonts w:asciiTheme="minorHAnsi" w:hAnsiTheme="minorHAnsi" w:cstheme="minorHAnsi"/>
          <w:b/>
          <w:bCs/>
        </w:rPr>
        <w:t>Dog Fouling in Colwinston</w:t>
      </w:r>
    </w:p>
    <w:p w14:paraId="0FA7D9B1" w14:textId="77777777" w:rsidR="001F5BA2" w:rsidRPr="001F5BA2" w:rsidRDefault="001F5BA2" w:rsidP="001F5BA2">
      <w:pPr>
        <w:jc w:val="both"/>
        <w:rPr>
          <w:rFonts w:asciiTheme="minorHAnsi" w:hAnsiTheme="minorHAnsi" w:cstheme="minorHAnsi"/>
          <w:b/>
          <w:bCs/>
        </w:rPr>
      </w:pPr>
    </w:p>
    <w:p w14:paraId="5D65AEDA" w14:textId="15F8BE84" w:rsidR="001F5BA2" w:rsidRDefault="001F5BA2" w:rsidP="001F5BA2">
      <w:pPr>
        <w:jc w:val="both"/>
        <w:rPr>
          <w:rFonts w:asciiTheme="minorHAnsi" w:hAnsiTheme="minorHAnsi" w:cstheme="minorHAnsi"/>
        </w:rPr>
      </w:pPr>
      <w:r w:rsidRPr="001F5BA2">
        <w:rPr>
          <w:rFonts w:asciiTheme="minorHAnsi" w:hAnsiTheme="minorHAnsi" w:cstheme="minorHAnsi"/>
        </w:rPr>
        <w:t xml:space="preserve">We’ve received </w:t>
      </w:r>
      <w:r w:rsidR="00444078" w:rsidRPr="001F5BA2">
        <w:rPr>
          <w:rFonts w:asciiTheme="minorHAnsi" w:hAnsiTheme="minorHAnsi" w:cstheme="minorHAnsi"/>
        </w:rPr>
        <w:t>several</w:t>
      </w:r>
      <w:r w:rsidRPr="001F5BA2">
        <w:rPr>
          <w:rFonts w:asciiTheme="minorHAnsi" w:hAnsiTheme="minorHAnsi" w:cstheme="minorHAnsi"/>
        </w:rPr>
        <w:t xml:space="preserve"> concerns recently about dog fouling around Colwinston. This includes not only dog waste left on footpaths and grass verges, but also bags of dog waste being left behind. </w:t>
      </w:r>
    </w:p>
    <w:p w14:paraId="763F0751" w14:textId="77777777" w:rsidR="001F5BA2" w:rsidRDefault="001F5BA2" w:rsidP="001F5BA2">
      <w:pPr>
        <w:jc w:val="both"/>
        <w:rPr>
          <w:rFonts w:asciiTheme="minorHAnsi" w:hAnsiTheme="minorHAnsi" w:cstheme="minorHAnsi"/>
        </w:rPr>
      </w:pPr>
    </w:p>
    <w:p w14:paraId="445D080D" w14:textId="77777777" w:rsidR="001F5BA2" w:rsidRDefault="001F5BA2" w:rsidP="001F5BA2">
      <w:pPr>
        <w:jc w:val="both"/>
        <w:rPr>
          <w:rFonts w:asciiTheme="minorHAnsi" w:hAnsiTheme="minorHAnsi" w:cstheme="minorHAnsi"/>
        </w:rPr>
      </w:pPr>
      <w:r w:rsidRPr="001F5BA2">
        <w:rPr>
          <w:rFonts w:asciiTheme="minorHAnsi" w:hAnsiTheme="minorHAnsi" w:cstheme="minorHAnsi"/>
        </w:rPr>
        <w:t xml:space="preserve">Bagging dog waste but then leaving it behind is still littering. It creates an unpleasant environment, poses health risks and detracts from the appearance of our village for residents and visitors alike.  </w:t>
      </w:r>
    </w:p>
    <w:p w14:paraId="736DA49F" w14:textId="77777777" w:rsidR="001F5BA2" w:rsidRDefault="001F5BA2" w:rsidP="001F5BA2">
      <w:pPr>
        <w:jc w:val="both"/>
        <w:rPr>
          <w:rFonts w:asciiTheme="minorHAnsi" w:hAnsiTheme="minorHAnsi" w:cstheme="minorHAnsi"/>
        </w:rPr>
      </w:pPr>
    </w:p>
    <w:p w14:paraId="35571E96" w14:textId="400AA520" w:rsidR="001F5BA2" w:rsidRPr="001F5BA2" w:rsidRDefault="001F5BA2" w:rsidP="001F5BA2">
      <w:pPr>
        <w:jc w:val="both"/>
        <w:rPr>
          <w:rFonts w:asciiTheme="minorHAnsi" w:hAnsiTheme="minorHAnsi" w:cstheme="minorHAnsi"/>
        </w:rPr>
      </w:pPr>
      <w:r w:rsidRPr="001F5BA2">
        <w:rPr>
          <w:rFonts w:asciiTheme="minorHAnsi" w:hAnsiTheme="minorHAnsi" w:cstheme="minorHAnsi"/>
        </w:rPr>
        <w:t>Unfortunately, it also creates more work for volunteers who pick up litter around the village. We know the vast majority of dog owners in Colwinston are responsible and considerate.</w:t>
      </w:r>
    </w:p>
    <w:p w14:paraId="6A3D3EAD" w14:textId="77777777" w:rsidR="001F5BA2" w:rsidRPr="001F5BA2" w:rsidRDefault="001F5BA2" w:rsidP="001F5BA2">
      <w:pPr>
        <w:jc w:val="both"/>
        <w:rPr>
          <w:rFonts w:asciiTheme="minorHAnsi" w:hAnsiTheme="minorHAnsi" w:cstheme="minorHAnsi"/>
        </w:rPr>
      </w:pPr>
    </w:p>
    <w:p w14:paraId="4A9A590D" w14:textId="77777777" w:rsidR="001F5BA2" w:rsidRPr="001F5BA2" w:rsidRDefault="001F5BA2" w:rsidP="001F5BA2">
      <w:pPr>
        <w:jc w:val="both"/>
        <w:rPr>
          <w:rFonts w:asciiTheme="minorHAnsi" w:hAnsiTheme="minorHAnsi" w:cstheme="minorHAnsi"/>
        </w:rPr>
      </w:pPr>
      <w:r w:rsidRPr="001F5BA2">
        <w:rPr>
          <w:rFonts w:asciiTheme="minorHAnsi" w:hAnsiTheme="minorHAnsi" w:cstheme="minorHAnsi"/>
        </w:rPr>
        <w:t>We are simply asking everyone to:</w:t>
      </w:r>
    </w:p>
    <w:p w14:paraId="1E571846" w14:textId="77777777" w:rsidR="001F5BA2" w:rsidRPr="001F5BA2" w:rsidRDefault="001F5BA2" w:rsidP="001F5BA2">
      <w:pPr>
        <w:jc w:val="both"/>
        <w:rPr>
          <w:rFonts w:asciiTheme="minorHAnsi" w:hAnsiTheme="minorHAnsi" w:cstheme="minorHAnsi"/>
        </w:rPr>
      </w:pPr>
    </w:p>
    <w:p w14:paraId="6C59EC7E" w14:textId="3C4D3A1E" w:rsidR="001F5BA2" w:rsidRPr="001F5BA2" w:rsidRDefault="001F5BA2" w:rsidP="001F5BA2">
      <w:pPr>
        <w:jc w:val="both"/>
        <w:rPr>
          <w:rFonts w:asciiTheme="minorHAnsi" w:hAnsiTheme="minorHAnsi" w:cstheme="minorHAnsi"/>
        </w:rPr>
      </w:pPr>
      <w:r w:rsidRPr="001F5BA2">
        <w:rPr>
          <w:rFonts w:asciiTheme="minorHAnsi" w:hAnsiTheme="minorHAnsi" w:cstheme="minorHAnsi"/>
        </w:rPr>
        <w:t>-        Clean up after your dog</w:t>
      </w:r>
    </w:p>
    <w:p w14:paraId="380F5381" w14:textId="608D1E6D" w:rsidR="001F5BA2" w:rsidRPr="001F5BA2" w:rsidRDefault="001F5BA2" w:rsidP="001F5BA2">
      <w:pPr>
        <w:jc w:val="both"/>
        <w:rPr>
          <w:rFonts w:asciiTheme="minorHAnsi" w:hAnsiTheme="minorHAnsi" w:cstheme="minorHAnsi"/>
        </w:rPr>
      </w:pPr>
      <w:r w:rsidRPr="001F5BA2">
        <w:rPr>
          <w:rFonts w:asciiTheme="minorHAnsi" w:hAnsiTheme="minorHAnsi" w:cstheme="minorHAnsi"/>
        </w:rPr>
        <w:t>-        Take bagged waste home or place it in a bin</w:t>
      </w:r>
    </w:p>
    <w:p w14:paraId="3F035EEB" w14:textId="77777777" w:rsidR="001F5BA2" w:rsidRPr="001F5BA2" w:rsidRDefault="001F5BA2" w:rsidP="001F5BA2">
      <w:pPr>
        <w:jc w:val="both"/>
        <w:rPr>
          <w:rFonts w:asciiTheme="minorHAnsi" w:hAnsiTheme="minorHAnsi" w:cstheme="minorHAnsi"/>
        </w:rPr>
      </w:pPr>
      <w:r w:rsidRPr="001F5BA2">
        <w:rPr>
          <w:rFonts w:asciiTheme="minorHAnsi" w:hAnsiTheme="minorHAnsi" w:cstheme="minorHAnsi"/>
        </w:rPr>
        <w:t>-        Help protect the shared spaces we all enjoy</w:t>
      </w:r>
    </w:p>
    <w:p w14:paraId="7F5D3C27" w14:textId="77777777" w:rsidR="001F5BA2" w:rsidRPr="001F5BA2" w:rsidRDefault="001F5BA2" w:rsidP="001F5BA2">
      <w:pPr>
        <w:jc w:val="both"/>
        <w:rPr>
          <w:rFonts w:asciiTheme="minorHAnsi" w:hAnsiTheme="minorHAnsi" w:cstheme="minorHAnsi"/>
        </w:rPr>
      </w:pPr>
    </w:p>
    <w:p w14:paraId="11C20676" w14:textId="36D99BC1" w:rsidR="00F3116D" w:rsidRDefault="001F5BA2" w:rsidP="001F5BA2">
      <w:pPr>
        <w:jc w:val="both"/>
        <w:rPr>
          <w:rFonts w:asciiTheme="minorHAnsi" w:hAnsiTheme="minorHAnsi" w:cstheme="minorHAnsi"/>
        </w:rPr>
      </w:pPr>
      <w:r w:rsidRPr="001F5BA2">
        <w:rPr>
          <w:rFonts w:asciiTheme="minorHAnsi" w:hAnsiTheme="minorHAnsi" w:cstheme="minorHAnsi"/>
        </w:rPr>
        <w:t>We would also ask parents to please pass this message on to children who may be walking dogs on their behalf, so they are aware of the importance of disposing dog waste properly. Let’s all play our part in keeping Colwinston clean, safe and pleasant for everyone.</w:t>
      </w:r>
    </w:p>
    <w:p w14:paraId="00C55479" w14:textId="77777777" w:rsidR="002F6AE7" w:rsidRDefault="002F6AE7" w:rsidP="001F5BA2">
      <w:pPr>
        <w:jc w:val="both"/>
        <w:rPr>
          <w:rFonts w:asciiTheme="minorHAnsi" w:hAnsiTheme="minorHAnsi" w:cstheme="minorHAnsi"/>
        </w:rPr>
      </w:pPr>
    </w:p>
    <w:p w14:paraId="61D7FAE7" w14:textId="77777777" w:rsidR="006C250B" w:rsidRDefault="006C250B" w:rsidP="006C250B">
      <w:pPr>
        <w:jc w:val="both"/>
        <w:rPr>
          <w:rFonts w:asciiTheme="minorHAnsi" w:hAnsiTheme="minorHAnsi" w:cstheme="minorHAnsi"/>
          <w:b/>
          <w:bCs/>
        </w:rPr>
      </w:pPr>
      <w:r w:rsidRPr="006C250B">
        <w:rPr>
          <w:rFonts w:asciiTheme="minorHAnsi" w:hAnsiTheme="minorHAnsi" w:cstheme="minorHAnsi"/>
          <w:b/>
          <w:bCs/>
        </w:rPr>
        <w:lastRenderedPageBreak/>
        <w:t>A Tree for Carl</w:t>
      </w:r>
    </w:p>
    <w:p w14:paraId="09C1399E" w14:textId="77777777" w:rsidR="00511839" w:rsidRPr="006C250B" w:rsidRDefault="00511839" w:rsidP="006C250B">
      <w:pPr>
        <w:jc w:val="both"/>
        <w:rPr>
          <w:rFonts w:asciiTheme="minorHAnsi" w:hAnsiTheme="minorHAnsi" w:cstheme="minorHAnsi"/>
          <w:b/>
          <w:bCs/>
        </w:rPr>
      </w:pPr>
    </w:p>
    <w:p w14:paraId="18141581" w14:textId="77777777" w:rsidR="006C250B" w:rsidRDefault="006C250B" w:rsidP="006C250B">
      <w:pPr>
        <w:jc w:val="both"/>
        <w:rPr>
          <w:rFonts w:asciiTheme="minorHAnsi" w:hAnsiTheme="minorHAnsi" w:cstheme="minorHAnsi"/>
        </w:rPr>
      </w:pPr>
      <w:r w:rsidRPr="006C250B">
        <w:rPr>
          <w:rFonts w:asciiTheme="minorHAnsi" w:hAnsiTheme="minorHAnsi" w:cstheme="minorHAnsi"/>
        </w:rPr>
        <w:t xml:space="preserve">A tree in memory of Councillor Carl Hadley has been planted at the Old Ford. Councillor Carl is missed by all of us, and we were pleased to support the tree planting in the area that he supported throughout his time on the Community Council. </w:t>
      </w:r>
    </w:p>
    <w:p w14:paraId="212BD280" w14:textId="77777777" w:rsidR="006C250B" w:rsidRDefault="006C250B" w:rsidP="006C250B">
      <w:pPr>
        <w:jc w:val="both"/>
        <w:rPr>
          <w:rFonts w:asciiTheme="minorHAnsi" w:hAnsiTheme="minorHAnsi" w:cstheme="minorHAnsi"/>
        </w:rPr>
      </w:pPr>
    </w:p>
    <w:p w14:paraId="2AF44745" w14:textId="5589C3DD" w:rsidR="002F6AE7" w:rsidRPr="001F5BA2" w:rsidRDefault="006C250B" w:rsidP="006C250B">
      <w:pPr>
        <w:jc w:val="both"/>
        <w:rPr>
          <w:rFonts w:asciiTheme="minorHAnsi" w:hAnsiTheme="minorHAnsi" w:cstheme="minorHAnsi"/>
        </w:rPr>
      </w:pPr>
      <w:r w:rsidRPr="006C250B">
        <w:rPr>
          <w:rFonts w:asciiTheme="minorHAnsi" w:hAnsiTheme="minorHAnsi" w:cstheme="minorHAnsi"/>
        </w:rPr>
        <w:t>A small plaque will be placed on the tree in due course. At our April meeting we stood in silence to remember Carl’s wife Jean who passed away recently, and it was noted that she had been informed of the plan to plant a tree and had supported the idea.</w:t>
      </w:r>
    </w:p>
    <w:p w14:paraId="146C5E28" w14:textId="77777777" w:rsidR="00214263" w:rsidRDefault="00214263" w:rsidP="00EF1A94">
      <w:pPr>
        <w:ind w:left="142"/>
        <w:jc w:val="both"/>
        <w:rPr>
          <w:rFonts w:asciiTheme="minorHAnsi" w:hAnsiTheme="minorHAnsi" w:cstheme="minorHAnsi"/>
        </w:rPr>
      </w:pPr>
    </w:p>
    <w:p w14:paraId="1024E35C" w14:textId="77777777" w:rsidR="00511839" w:rsidRPr="00511839" w:rsidRDefault="00511839" w:rsidP="00511839">
      <w:pPr>
        <w:jc w:val="both"/>
        <w:rPr>
          <w:rFonts w:asciiTheme="minorHAnsi" w:hAnsiTheme="minorHAnsi" w:cstheme="minorHAnsi"/>
          <w:b/>
          <w:bCs/>
        </w:rPr>
      </w:pPr>
      <w:r w:rsidRPr="00511839">
        <w:rPr>
          <w:rFonts w:asciiTheme="minorHAnsi" w:hAnsiTheme="minorHAnsi" w:cstheme="minorHAnsi"/>
          <w:b/>
          <w:bCs/>
        </w:rPr>
        <w:t>Merger Talks</w:t>
      </w:r>
    </w:p>
    <w:p w14:paraId="723301FB" w14:textId="77777777" w:rsidR="00511839" w:rsidRPr="00511839" w:rsidRDefault="00511839" w:rsidP="00511839">
      <w:pPr>
        <w:ind w:left="142"/>
        <w:jc w:val="both"/>
        <w:rPr>
          <w:rFonts w:asciiTheme="minorHAnsi" w:hAnsiTheme="minorHAnsi" w:cstheme="minorHAnsi"/>
        </w:rPr>
      </w:pPr>
    </w:p>
    <w:p w14:paraId="7DFA3655" w14:textId="29DFF7EA" w:rsidR="00511839" w:rsidRPr="00214263" w:rsidRDefault="00511839" w:rsidP="00511839">
      <w:pPr>
        <w:jc w:val="both"/>
        <w:rPr>
          <w:rFonts w:asciiTheme="minorHAnsi" w:hAnsiTheme="minorHAnsi" w:cstheme="minorHAnsi"/>
        </w:rPr>
      </w:pPr>
      <w:r w:rsidRPr="00511839">
        <w:rPr>
          <w:rFonts w:asciiTheme="minorHAnsi" w:hAnsiTheme="minorHAnsi" w:cstheme="minorHAnsi"/>
        </w:rPr>
        <w:t>It was agreed at our April meeting that councillors will arrange a meeting shortly with Llangan Community Council ahead of the merger of our councils next year. Enquiries are also being made regarding the transfer and safekeeping of Colwinston Community Council records.</w:t>
      </w:r>
    </w:p>
    <w:p w14:paraId="6B9DD5FD" w14:textId="77777777" w:rsidR="0054687A" w:rsidRDefault="0054687A" w:rsidP="0054687A">
      <w:pPr>
        <w:jc w:val="both"/>
        <w:rPr>
          <w:rFonts w:asciiTheme="minorHAnsi" w:hAnsiTheme="minorHAnsi" w:cstheme="minorHAnsi"/>
          <w:color w:val="EE0000"/>
        </w:rPr>
      </w:pPr>
    </w:p>
    <w:p w14:paraId="08295BAF" w14:textId="77777777" w:rsidR="0054687A" w:rsidRDefault="0054687A" w:rsidP="0054687A">
      <w:pPr>
        <w:jc w:val="both"/>
        <w:rPr>
          <w:rFonts w:asciiTheme="minorHAnsi" w:hAnsiTheme="minorHAnsi" w:cstheme="minorHAnsi"/>
          <w:b/>
          <w:bCs/>
        </w:rPr>
      </w:pPr>
      <w:r w:rsidRPr="0054687A">
        <w:rPr>
          <w:rFonts w:asciiTheme="minorHAnsi" w:hAnsiTheme="minorHAnsi" w:cstheme="minorHAnsi"/>
          <w:b/>
          <w:bCs/>
        </w:rPr>
        <w:t>Colwinston Newsletter and Website</w:t>
      </w:r>
    </w:p>
    <w:p w14:paraId="24D10C3C" w14:textId="77777777" w:rsidR="004A6135" w:rsidRPr="0054687A" w:rsidRDefault="004A6135" w:rsidP="0054687A">
      <w:pPr>
        <w:jc w:val="both"/>
        <w:rPr>
          <w:rFonts w:asciiTheme="minorHAnsi" w:hAnsiTheme="minorHAnsi" w:cstheme="minorHAnsi"/>
        </w:rPr>
      </w:pPr>
    </w:p>
    <w:p w14:paraId="4B33BBB5" w14:textId="77777777" w:rsidR="0054687A" w:rsidRDefault="0054687A" w:rsidP="0054687A">
      <w:pPr>
        <w:jc w:val="both"/>
        <w:rPr>
          <w:rFonts w:asciiTheme="minorHAnsi" w:hAnsiTheme="minorHAnsi" w:cstheme="minorHAnsi"/>
        </w:rPr>
      </w:pPr>
      <w:r w:rsidRPr="0054687A">
        <w:rPr>
          <w:rFonts w:asciiTheme="minorHAnsi" w:hAnsiTheme="minorHAnsi" w:cstheme="minorHAnsi"/>
        </w:rPr>
        <w:t xml:space="preserve">Councillors are pleased to support the newsletter under the new editorial leadership of Miles Davies. </w:t>
      </w:r>
    </w:p>
    <w:p w14:paraId="2ABEB036" w14:textId="77777777" w:rsidR="0054687A" w:rsidRDefault="0054687A" w:rsidP="0054687A">
      <w:pPr>
        <w:jc w:val="both"/>
        <w:rPr>
          <w:rFonts w:asciiTheme="minorHAnsi" w:hAnsiTheme="minorHAnsi" w:cstheme="minorHAnsi"/>
        </w:rPr>
      </w:pPr>
    </w:p>
    <w:p w14:paraId="0AA1E231" w14:textId="1AB4F243" w:rsidR="0054687A" w:rsidRPr="0054687A" w:rsidRDefault="0054687A" w:rsidP="0054687A">
      <w:pPr>
        <w:jc w:val="both"/>
        <w:rPr>
          <w:rFonts w:asciiTheme="minorHAnsi" w:hAnsiTheme="minorHAnsi" w:cstheme="minorHAnsi"/>
        </w:rPr>
      </w:pPr>
      <w:r w:rsidRPr="0054687A">
        <w:rPr>
          <w:rFonts w:asciiTheme="minorHAnsi" w:hAnsiTheme="minorHAnsi" w:cstheme="minorHAnsi"/>
        </w:rPr>
        <w:t xml:space="preserve">At our April meeting we also noted that responsibility for the village website has been transferred to Councillor Andrew Lycett after many years of diligent maintenance by Terry Morgan. </w:t>
      </w:r>
    </w:p>
    <w:p w14:paraId="64DF1302" w14:textId="77777777" w:rsidR="0054687A" w:rsidRPr="0054687A" w:rsidRDefault="0054687A" w:rsidP="0054687A">
      <w:pPr>
        <w:jc w:val="both"/>
        <w:rPr>
          <w:rFonts w:asciiTheme="minorHAnsi" w:hAnsiTheme="minorHAnsi" w:cstheme="minorHAnsi"/>
        </w:rPr>
      </w:pPr>
    </w:p>
    <w:p w14:paraId="35AF07AA" w14:textId="4E3AC323" w:rsidR="0054687A" w:rsidRDefault="0054687A" w:rsidP="0054687A">
      <w:pPr>
        <w:jc w:val="both"/>
        <w:rPr>
          <w:rFonts w:asciiTheme="minorHAnsi" w:hAnsiTheme="minorHAnsi" w:cstheme="minorHAnsi"/>
        </w:rPr>
      </w:pPr>
      <w:r w:rsidRPr="0054687A">
        <w:rPr>
          <w:rFonts w:asciiTheme="minorHAnsi" w:hAnsiTheme="minorHAnsi" w:cstheme="minorHAnsi"/>
        </w:rPr>
        <w:t>Both the newsletter and the website are important records of life in our village, and it’s heartening to see the commitment of volunteers in ensuring all of us get to enjoy them.</w:t>
      </w:r>
    </w:p>
    <w:p w14:paraId="1AB1BC66" w14:textId="77777777" w:rsidR="007C580C" w:rsidRDefault="007C580C" w:rsidP="0054687A">
      <w:pPr>
        <w:jc w:val="both"/>
        <w:rPr>
          <w:rFonts w:asciiTheme="minorHAnsi" w:hAnsiTheme="minorHAnsi" w:cstheme="minorHAnsi"/>
        </w:rPr>
      </w:pPr>
    </w:p>
    <w:p w14:paraId="0DA79419" w14:textId="7F55E450" w:rsidR="007C580C" w:rsidRPr="0054687A" w:rsidRDefault="007C580C" w:rsidP="0054687A">
      <w:pPr>
        <w:jc w:val="both"/>
        <w:rPr>
          <w:rFonts w:asciiTheme="minorHAnsi" w:hAnsiTheme="minorHAnsi" w:cstheme="minorHAnsi"/>
          <w:b/>
          <w:bCs/>
        </w:rPr>
      </w:pPr>
      <w:r w:rsidRPr="007C580C">
        <w:rPr>
          <w:rFonts w:asciiTheme="minorHAnsi" w:hAnsiTheme="minorHAnsi" w:cstheme="minorHAnsi"/>
          <w:b/>
          <w:bCs/>
        </w:rPr>
        <w:t>Next Meeting</w:t>
      </w:r>
    </w:p>
    <w:p w14:paraId="361C5D40" w14:textId="77777777" w:rsidR="007C580C" w:rsidRDefault="007C580C" w:rsidP="0054687A">
      <w:pPr>
        <w:jc w:val="both"/>
        <w:rPr>
          <w:rFonts w:asciiTheme="minorHAnsi" w:hAnsiTheme="minorHAnsi" w:cstheme="minorHAnsi"/>
          <w:color w:val="EE0000"/>
        </w:rPr>
      </w:pPr>
    </w:p>
    <w:p w14:paraId="1CFD84CC" w14:textId="5BA077AF" w:rsidR="0054687A" w:rsidRPr="0054687A" w:rsidRDefault="0054687A" w:rsidP="0054687A">
      <w:pPr>
        <w:jc w:val="both"/>
        <w:rPr>
          <w:rFonts w:asciiTheme="minorHAnsi" w:hAnsiTheme="minorHAnsi" w:cstheme="minorHAnsi"/>
        </w:rPr>
      </w:pPr>
      <w:r w:rsidRPr="007C580C">
        <w:rPr>
          <w:rFonts w:asciiTheme="minorHAnsi" w:hAnsiTheme="minorHAnsi" w:cstheme="minorHAnsi"/>
        </w:rPr>
        <w:t>The next meeting of the</w:t>
      </w:r>
      <w:r w:rsidRPr="0054687A">
        <w:rPr>
          <w:rFonts w:asciiTheme="minorHAnsi" w:hAnsiTheme="minorHAnsi" w:cstheme="minorHAnsi"/>
        </w:rPr>
        <w:t xml:space="preserve"> Community Council will be on </w:t>
      </w:r>
      <w:r w:rsidRPr="0054687A">
        <w:rPr>
          <w:rFonts w:asciiTheme="minorHAnsi" w:hAnsiTheme="minorHAnsi" w:cstheme="minorHAnsi"/>
          <w:b/>
          <w:bCs/>
        </w:rPr>
        <w:t>Monday 18</w:t>
      </w:r>
      <w:r w:rsidRPr="0054687A">
        <w:rPr>
          <w:rFonts w:asciiTheme="minorHAnsi" w:hAnsiTheme="minorHAnsi" w:cstheme="minorHAnsi"/>
          <w:b/>
          <w:bCs/>
          <w:vertAlign w:val="superscript"/>
        </w:rPr>
        <w:t>th</w:t>
      </w:r>
      <w:r w:rsidRPr="0054687A">
        <w:rPr>
          <w:rFonts w:asciiTheme="minorHAnsi" w:hAnsiTheme="minorHAnsi" w:cstheme="minorHAnsi"/>
          <w:b/>
          <w:bCs/>
        </w:rPr>
        <w:t> May 2026 </w:t>
      </w:r>
      <w:r w:rsidRPr="009C62E2">
        <w:rPr>
          <w:rFonts w:asciiTheme="minorHAnsi" w:hAnsiTheme="minorHAnsi" w:cstheme="minorHAnsi"/>
          <w:b/>
          <w:bCs/>
        </w:rPr>
        <w:t>at 7pm</w:t>
      </w:r>
      <w:r w:rsidRPr="0054687A">
        <w:rPr>
          <w:rFonts w:asciiTheme="minorHAnsi" w:hAnsiTheme="minorHAnsi" w:cstheme="minorHAnsi"/>
        </w:rPr>
        <w:t xml:space="preserve">. This will be our annual general meeting, followed by the ordinary meeting of the Council. </w:t>
      </w:r>
    </w:p>
    <w:p w14:paraId="53825428" w14:textId="77777777" w:rsidR="0054687A" w:rsidRPr="0054687A" w:rsidRDefault="0054687A" w:rsidP="0054687A">
      <w:pPr>
        <w:jc w:val="both"/>
        <w:rPr>
          <w:rFonts w:asciiTheme="minorHAnsi" w:hAnsiTheme="minorHAnsi" w:cstheme="minorHAnsi"/>
        </w:rPr>
      </w:pPr>
    </w:p>
    <w:p w14:paraId="3028F0BA" w14:textId="44DC53A9" w:rsidR="0054687A" w:rsidRDefault="0054687A" w:rsidP="0054687A">
      <w:pPr>
        <w:jc w:val="both"/>
        <w:rPr>
          <w:rFonts w:asciiTheme="minorHAnsi" w:hAnsiTheme="minorHAnsi" w:cstheme="minorHAnsi"/>
        </w:rPr>
      </w:pPr>
      <w:r w:rsidRPr="0054687A">
        <w:rPr>
          <w:rFonts w:asciiTheme="minorHAnsi" w:hAnsiTheme="minorHAnsi" w:cstheme="minorHAnsi"/>
        </w:rPr>
        <w:t xml:space="preserve">Members of the public are encouraged to attend, with time reserved towards the beginning of each </w:t>
      </w:r>
      <w:r w:rsidRPr="0054687A">
        <w:rPr>
          <w:rFonts w:asciiTheme="minorHAnsi" w:hAnsiTheme="minorHAnsi" w:cstheme="minorHAnsi"/>
        </w:rPr>
        <w:t>meeting for the public to raise matters or ask questions.</w:t>
      </w:r>
    </w:p>
    <w:p w14:paraId="46DB7E97" w14:textId="0A741796" w:rsidR="006D7879" w:rsidRDefault="007C580C" w:rsidP="0054687A">
      <w:pPr>
        <w:jc w:val="both"/>
        <w:rPr>
          <w:rFonts w:asciiTheme="minorHAnsi" w:hAnsiTheme="minorHAnsi" w:cstheme="minorHAnsi"/>
        </w:rPr>
      </w:pPr>
      <w:r w:rsidRPr="007C580C">
        <w:rPr>
          <w:rFonts w:asciiTheme="minorHAnsi" w:hAnsiTheme="minorHAnsi" w:cstheme="minorHAnsi"/>
        </w:rPr>
        <w:t>You can also email us at </w:t>
      </w:r>
      <w:hyperlink r:id="rId9" w:tgtFrame="_blank" w:history="1">
        <w:r w:rsidRPr="009C62E2">
          <w:rPr>
            <w:rStyle w:val="Hyperlink"/>
            <w:rFonts w:asciiTheme="minorHAnsi" w:hAnsiTheme="minorHAnsi" w:cstheme="minorHAnsi"/>
            <w:u w:val="none"/>
          </w:rPr>
          <w:t>colwinstoncc@gmail.com</w:t>
        </w:r>
      </w:hyperlink>
      <w:r w:rsidRPr="007C580C">
        <w:rPr>
          <w:rFonts w:asciiTheme="minorHAnsi" w:hAnsiTheme="minorHAnsi" w:cstheme="minorHAnsi"/>
        </w:rPr>
        <w:t> and find meeting times, agendas and minutes on our website </w:t>
      </w:r>
      <w:hyperlink r:id="rId10" w:history="1">
        <w:r w:rsidR="006D7879" w:rsidRPr="006D7879">
          <w:rPr>
            <w:rStyle w:val="Hyperlink"/>
            <w:rFonts w:asciiTheme="minorHAnsi" w:hAnsiTheme="minorHAnsi" w:cstheme="minorHAnsi"/>
            <w:u w:val="none"/>
          </w:rPr>
          <w:t>https://www.colwinstoncommunitycouncil.co.uk/</w:t>
        </w:r>
      </w:hyperlink>
    </w:p>
    <w:p w14:paraId="06CC8B64" w14:textId="637B9E6A" w:rsidR="00E25406" w:rsidRPr="006D7879" w:rsidRDefault="00E25406" w:rsidP="0054687A">
      <w:pPr>
        <w:jc w:val="both"/>
        <w:rPr>
          <w:color w:val="0000FF"/>
        </w:rPr>
      </w:pPr>
      <w:hyperlink r:id="rId11" w:tgtFrame="_blank" w:history="1"/>
    </w:p>
    <w:p w14:paraId="43A66C2B" w14:textId="7D8B9AF2" w:rsidR="007C580C" w:rsidRDefault="00DD17A2" w:rsidP="00DD17A2">
      <w:pPr>
        <w:jc w:val="both"/>
        <w:rPr>
          <w:rFonts w:asciiTheme="minorHAnsi" w:hAnsiTheme="minorHAnsi" w:cstheme="minorHAnsi"/>
        </w:rPr>
      </w:pPr>
      <w:r>
        <w:rPr>
          <w:rFonts w:asciiTheme="minorHAnsi" w:hAnsiTheme="minorHAnsi" w:cstheme="minorHAnsi"/>
        </w:rPr>
        <w:t xml:space="preserve">Colwinston Community Council </w:t>
      </w:r>
      <w:r w:rsidRPr="00DD17A2">
        <w:rPr>
          <w:rFonts w:asciiTheme="minorHAnsi" w:hAnsiTheme="minorHAnsi" w:cstheme="minorHAnsi"/>
        </w:rPr>
        <w:t>Vice Chairman</w:t>
      </w:r>
      <w:r>
        <w:rPr>
          <w:rFonts w:asciiTheme="minorHAnsi" w:hAnsiTheme="minorHAnsi" w:cstheme="minorHAnsi"/>
        </w:rPr>
        <w:t xml:space="preserve"> </w:t>
      </w:r>
      <w:r w:rsidR="006D7879">
        <w:rPr>
          <w:rFonts w:asciiTheme="minorHAnsi" w:hAnsiTheme="minorHAnsi" w:cstheme="minorHAnsi"/>
        </w:rPr>
        <w:t xml:space="preserve">- </w:t>
      </w:r>
    </w:p>
    <w:p w14:paraId="19B582E5" w14:textId="28619BE5" w:rsidR="00F3116D" w:rsidRDefault="00DD17A2" w:rsidP="00DD17A2">
      <w:pPr>
        <w:jc w:val="both"/>
        <w:rPr>
          <w:rFonts w:asciiTheme="minorHAnsi" w:hAnsiTheme="minorHAnsi" w:cstheme="minorHAnsi"/>
        </w:rPr>
      </w:pPr>
      <w:r w:rsidRPr="00DD17A2">
        <w:rPr>
          <w:rFonts w:asciiTheme="minorHAnsi" w:hAnsiTheme="minorHAnsi" w:cstheme="minorHAnsi"/>
        </w:rPr>
        <w:t xml:space="preserve">Councillor Huw Thomas </w:t>
      </w:r>
    </w:p>
    <w:p w14:paraId="4207A11E" w14:textId="77777777" w:rsidR="007C580C" w:rsidRPr="00DD17A2" w:rsidRDefault="007C580C" w:rsidP="00DD17A2">
      <w:pPr>
        <w:jc w:val="both"/>
        <w:rPr>
          <w:rFonts w:asciiTheme="minorHAnsi" w:hAnsiTheme="minorHAnsi" w:cstheme="minorHAnsi"/>
        </w:rPr>
      </w:pPr>
    </w:p>
    <w:p w14:paraId="05B5E9BA" w14:textId="6484890A" w:rsidR="00567FCF" w:rsidRPr="004A6135" w:rsidRDefault="00567FCF" w:rsidP="00275F2F">
      <w:pPr>
        <w:jc w:val="both"/>
        <w:rPr>
          <w:rFonts w:asciiTheme="minorHAnsi" w:hAnsiTheme="minorHAnsi" w:cstheme="minorHAnsi"/>
          <w:b/>
          <w:bCs/>
          <w:u w:val="single"/>
        </w:rPr>
      </w:pPr>
      <w:r w:rsidRPr="004A6135">
        <w:rPr>
          <w:rFonts w:asciiTheme="minorHAnsi" w:hAnsiTheme="minorHAnsi" w:cstheme="minorHAnsi"/>
          <w:b/>
          <w:bCs/>
          <w:u w:val="single"/>
        </w:rPr>
        <w:t>Colwinston Village Golf Day</w:t>
      </w:r>
    </w:p>
    <w:p w14:paraId="1DADBF16" w14:textId="77777777" w:rsidR="00567FCF" w:rsidRDefault="00567FCF" w:rsidP="00EF1A94">
      <w:pPr>
        <w:ind w:left="142"/>
        <w:jc w:val="both"/>
        <w:rPr>
          <w:rFonts w:asciiTheme="minorHAnsi" w:hAnsiTheme="minorHAnsi" w:cstheme="minorHAnsi"/>
          <w:color w:val="800000"/>
        </w:rPr>
      </w:pPr>
    </w:p>
    <w:p w14:paraId="3EE2FA50" w14:textId="77777777" w:rsidR="00052AD5" w:rsidRDefault="001D4CA5" w:rsidP="00AC6FC2">
      <w:pPr>
        <w:ind w:left="142"/>
        <w:jc w:val="both"/>
        <w:rPr>
          <w:rFonts w:asciiTheme="minorHAnsi" w:hAnsiTheme="minorHAnsi" w:cstheme="minorHAnsi"/>
        </w:rPr>
      </w:pPr>
      <w:r w:rsidRPr="001D4CA5">
        <w:rPr>
          <w:rFonts w:asciiTheme="minorHAnsi" w:hAnsiTheme="minorHAnsi" w:cstheme="minorHAnsi"/>
        </w:rPr>
        <w:t xml:space="preserve">This year’s golf day will be held at St Athan Golf course on </w:t>
      </w:r>
      <w:r w:rsidRPr="00685F49">
        <w:rPr>
          <w:rFonts w:asciiTheme="minorHAnsi" w:hAnsiTheme="minorHAnsi" w:cstheme="minorHAnsi"/>
          <w:b/>
          <w:bCs/>
        </w:rPr>
        <w:t>Friday 5th June</w:t>
      </w:r>
      <w:r w:rsidRPr="001D4CA5">
        <w:rPr>
          <w:rFonts w:asciiTheme="minorHAnsi" w:hAnsiTheme="minorHAnsi" w:cstheme="minorHAnsi"/>
        </w:rPr>
        <w:t xml:space="preserve">. Tee slots are available from </w:t>
      </w:r>
      <w:r w:rsidRPr="00685F49">
        <w:rPr>
          <w:rFonts w:asciiTheme="minorHAnsi" w:hAnsiTheme="minorHAnsi" w:cstheme="minorHAnsi"/>
          <w:b/>
          <w:bCs/>
        </w:rPr>
        <w:t>14:40 to 16:10</w:t>
      </w:r>
      <w:r w:rsidRPr="001D4CA5">
        <w:rPr>
          <w:rFonts w:asciiTheme="minorHAnsi" w:hAnsiTheme="minorHAnsi" w:cstheme="minorHAnsi"/>
        </w:rPr>
        <w:t>.</w:t>
      </w:r>
      <w:r w:rsidR="00685F49">
        <w:rPr>
          <w:rFonts w:asciiTheme="minorHAnsi" w:hAnsiTheme="minorHAnsi" w:cstheme="minorHAnsi"/>
        </w:rPr>
        <w:t xml:space="preserve"> </w:t>
      </w:r>
    </w:p>
    <w:p w14:paraId="1B629BDC" w14:textId="77777777" w:rsidR="00052AD5" w:rsidRDefault="00052AD5" w:rsidP="00AC6FC2">
      <w:pPr>
        <w:ind w:left="142"/>
        <w:jc w:val="both"/>
        <w:rPr>
          <w:rFonts w:asciiTheme="minorHAnsi" w:hAnsiTheme="minorHAnsi" w:cstheme="minorHAnsi"/>
        </w:rPr>
      </w:pPr>
    </w:p>
    <w:p w14:paraId="6721C5A4" w14:textId="24A9A66E" w:rsidR="00567FCF" w:rsidRPr="00685F49" w:rsidRDefault="001D4CA5" w:rsidP="00AC6FC2">
      <w:pPr>
        <w:ind w:left="142"/>
        <w:jc w:val="both"/>
        <w:rPr>
          <w:rFonts w:asciiTheme="minorHAnsi" w:hAnsiTheme="minorHAnsi" w:cstheme="minorHAnsi"/>
        </w:rPr>
      </w:pPr>
      <w:r w:rsidRPr="001D4CA5">
        <w:rPr>
          <w:rFonts w:asciiTheme="minorHAnsi" w:hAnsiTheme="minorHAnsi" w:cstheme="minorHAnsi"/>
        </w:rPr>
        <w:t xml:space="preserve">The price will remain the same as previous years at </w:t>
      </w:r>
      <w:r w:rsidRPr="00685F49">
        <w:rPr>
          <w:rFonts w:asciiTheme="minorHAnsi" w:hAnsiTheme="minorHAnsi" w:cstheme="minorHAnsi"/>
          <w:b/>
          <w:bCs/>
        </w:rPr>
        <w:t xml:space="preserve">£35 </w:t>
      </w:r>
      <w:r w:rsidRPr="001D4CA5">
        <w:rPr>
          <w:rFonts w:asciiTheme="minorHAnsi" w:hAnsiTheme="minorHAnsi" w:cstheme="minorHAnsi"/>
        </w:rPr>
        <w:t xml:space="preserve">which will include the golf, a buffet and prize giving. To book your slot please email </w:t>
      </w:r>
      <w:hyperlink r:id="rId12" w:history="1">
        <w:r w:rsidR="00533395" w:rsidRPr="00F5048C">
          <w:rPr>
            <w:rStyle w:val="Hyperlink"/>
            <w:rFonts w:asciiTheme="minorHAnsi" w:hAnsiTheme="minorHAnsi" w:cstheme="minorHAnsi"/>
          </w:rPr>
          <w:t>dbfrost@btopenworld.com</w:t>
        </w:r>
      </w:hyperlink>
      <w:r>
        <w:rPr>
          <w:rFonts w:asciiTheme="minorHAnsi" w:hAnsiTheme="minorHAnsi" w:cstheme="minorHAnsi"/>
          <w:color w:val="0070C0"/>
        </w:rPr>
        <w:t>.</w:t>
      </w:r>
    </w:p>
    <w:p w14:paraId="04D59358" w14:textId="77777777" w:rsidR="00533395" w:rsidRDefault="00533395" w:rsidP="001D4CA5">
      <w:pPr>
        <w:ind w:left="142"/>
        <w:jc w:val="both"/>
        <w:rPr>
          <w:rFonts w:asciiTheme="minorHAnsi" w:hAnsiTheme="minorHAnsi" w:cstheme="minorHAnsi"/>
          <w:color w:val="0070C0"/>
        </w:rPr>
      </w:pPr>
    </w:p>
    <w:p w14:paraId="70CA1162" w14:textId="33A01459" w:rsidR="00533395" w:rsidRPr="00533395" w:rsidRDefault="00533395" w:rsidP="00533395">
      <w:pPr>
        <w:ind w:left="142"/>
        <w:jc w:val="both"/>
        <w:rPr>
          <w:rFonts w:asciiTheme="minorHAnsi" w:hAnsiTheme="minorHAnsi" w:cstheme="minorHAnsi"/>
        </w:rPr>
      </w:pPr>
      <w:r w:rsidRPr="00533395">
        <w:rPr>
          <w:rFonts w:asciiTheme="minorHAnsi" w:hAnsiTheme="minorHAnsi" w:cstheme="minorHAnsi"/>
          <w:noProof/>
        </w:rPr>
        <w:drawing>
          <wp:inline distT="0" distB="0" distL="0" distR="0" wp14:anchorId="606DD67B" wp14:editId="42FB3DEC">
            <wp:extent cx="2965450" cy="2620284"/>
            <wp:effectExtent l="0" t="0" r="6350" b="8890"/>
            <wp:docPr id="10295586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t="33861" b="25311"/>
                    <a:stretch>
                      <a:fillRect/>
                    </a:stretch>
                  </pic:blipFill>
                  <pic:spPr bwMode="auto">
                    <a:xfrm>
                      <a:off x="0" y="0"/>
                      <a:ext cx="2972755" cy="2626739"/>
                    </a:xfrm>
                    <a:prstGeom prst="rect">
                      <a:avLst/>
                    </a:prstGeom>
                    <a:noFill/>
                    <a:ln>
                      <a:noFill/>
                    </a:ln>
                    <a:extLst>
                      <a:ext uri="{53640926-AAD7-44D8-BBD7-CCE9431645EC}">
                        <a14:shadowObscured xmlns:a14="http://schemas.microsoft.com/office/drawing/2010/main"/>
                      </a:ext>
                    </a:extLst>
                  </pic:spPr>
                </pic:pic>
              </a:graphicData>
            </a:graphic>
          </wp:inline>
        </w:drawing>
      </w:r>
    </w:p>
    <w:p w14:paraId="28BB7DB3" w14:textId="77777777" w:rsidR="00533395" w:rsidRPr="001D4CA5" w:rsidRDefault="00533395" w:rsidP="001D4CA5">
      <w:pPr>
        <w:ind w:left="142"/>
        <w:jc w:val="both"/>
        <w:rPr>
          <w:rFonts w:asciiTheme="minorHAnsi" w:hAnsiTheme="minorHAnsi" w:cstheme="minorHAnsi"/>
        </w:rPr>
      </w:pPr>
    </w:p>
    <w:p w14:paraId="1B8E52C3" w14:textId="77777777" w:rsidR="007C580C" w:rsidRDefault="007C580C" w:rsidP="00EF1A94">
      <w:pPr>
        <w:ind w:left="142"/>
        <w:jc w:val="both"/>
        <w:rPr>
          <w:rFonts w:asciiTheme="minorHAnsi" w:hAnsiTheme="minorHAnsi" w:cstheme="minorHAnsi"/>
          <w:b/>
          <w:bCs/>
        </w:rPr>
      </w:pPr>
    </w:p>
    <w:p w14:paraId="1A193FC2" w14:textId="77777777" w:rsidR="007C580C" w:rsidRDefault="007C580C" w:rsidP="00EF1A94">
      <w:pPr>
        <w:ind w:left="142"/>
        <w:jc w:val="both"/>
        <w:rPr>
          <w:rFonts w:asciiTheme="minorHAnsi" w:hAnsiTheme="minorHAnsi" w:cstheme="minorHAnsi"/>
          <w:b/>
          <w:bCs/>
        </w:rPr>
      </w:pPr>
    </w:p>
    <w:p w14:paraId="50E873AE" w14:textId="77777777" w:rsidR="007C580C" w:rsidRDefault="007C580C" w:rsidP="00EF1A94">
      <w:pPr>
        <w:ind w:left="142"/>
        <w:jc w:val="both"/>
        <w:rPr>
          <w:rFonts w:asciiTheme="minorHAnsi" w:hAnsiTheme="minorHAnsi" w:cstheme="minorHAnsi"/>
          <w:b/>
          <w:bCs/>
        </w:rPr>
      </w:pPr>
    </w:p>
    <w:p w14:paraId="30E0FBDA" w14:textId="77777777" w:rsidR="007C580C" w:rsidRDefault="007C580C" w:rsidP="00EF1A94">
      <w:pPr>
        <w:ind w:left="142"/>
        <w:jc w:val="both"/>
        <w:rPr>
          <w:rFonts w:asciiTheme="minorHAnsi" w:hAnsiTheme="minorHAnsi" w:cstheme="minorHAnsi"/>
          <w:b/>
          <w:bCs/>
        </w:rPr>
      </w:pPr>
    </w:p>
    <w:p w14:paraId="78CE5705" w14:textId="77777777" w:rsidR="007C580C" w:rsidRDefault="007C580C" w:rsidP="00EF1A94">
      <w:pPr>
        <w:ind w:left="142"/>
        <w:jc w:val="both"/>
        <w:rPr>
          <w:rFonts w:asciiTheme="minorHAnsi" w:hAnsiTheme="minorHAnsi" w:cstheme="minorHAnsi"/>
          <w:b/>
          <w:bCs/>
        </w:rPr>
      </w:pPr>
    </w:p>
    <w:p w14:paraId="136D791F" w14:textId="77777777" w:rsidR="007C580C" w:rsidRDefault="007C580C" w:rsidP="00EF1A94">
      <w:pPr>
        <w:ind w:left="142"/>
        <w:jc w:val="both"/>
        <w:rPr>
          <w:rFonts w:asciiTheme="minorHAnsi" w:hAnsiTheme="minorHAnsi" w:cstheme="minorHAnsi"/>
          <w:b/>
          <w:bCs/>
        </w:rPr>
      </w:pPr>
    </w:p>
    <w:p w14:paraId="5D08C641" w14:textId="77777777" w:rsidR="007C580C" w:rsidRDefault="007C580C" w:rsidP="00EF1A94">
      <w:pPr>
        <w:ind w:left="142"/>
        <w:jc w:val="both"/>
        <w:rPr>
          <w:rFonts w:asciiTheme="minorHAnsi" w:hAnsiTheme="minorHAnsi" w:cstheme="minorHAnsi"/>
          <w:b/>
          <w:bCs/>
        </w:rPr>
      </w:pPr>
    </w:p>
    <w:p w14:paraId="0F1BCA4E" w14:textId="77777777" w:rsidR="007C580C" w:rsidRDefault="007C580C" w:rsidP="00EF1A94">
      <w:pPr>
        <w:ind w:left="142"/>
        <w:jc w:val="both"/>
        <w:rPr>
          <w:rFonts w:asciiTheme="minorHAnsi" w:hAnsiTheme="minorHAnsi" w:cstheme="minorHAnsi"/>
          <w:b/>
          <w:bCs/>
        </w:rPr>
      </w:pPr>
    </w:p>
    <w:p w14:paraId="287CB06F" w14:textId="77777777" w:rsidR="007C580C" w:rsidRDefault="007C580C" w:rsidP="00EF1A94">
      <w:pPr>
        <w:ind w:left="142"/>
        <w:jc w:val="both"/>
        <w:rPr>
          <w:rFonts w:asciiTheme="minorHAnsi" w:hAnsiTheme="minorHAnsi" w:cstheme="minorHAnsi"/>
          <w:b/>
          <w:bCs/>
        </w:rPr>
      </w:pPr>
    </w:p>
    <w:p w14:paraId="7BF64536" w14:textId="77777777" w:rsidR="007C580C" w:rsidRDefault="007C580C" w:rsidP="00EF1A94">
      <w:pPr>
        <w:ind w:left="142"/>
        <w:jc w:val="both"/>
        <w:rPr>
          <w:rFonts w:asciiTheme="minorHAnsi" w:hAnsiTheme="minorHAnsi" w:cstheme="minorHAnsi"/>
          <w:b/>
          <w:bCs/>
        </w:rPr>
      </w:pPr>
    </w:p>
    <w:p w14:paraId="34A9654F" w14:textId="77777777" w:rsidR="007C580C" w:rsidRDefault="007C580C" w:rsidP="00EF1A94">
      <w:pPr>
        <w:ind w:left="142"/>
        <w:jc w:val="both"/>
        <w:rPr>
          <w:rFonts w:asciiTheme="minorHAnsi" w:hAnsiTheme="minorHAnsi" w:cstheme="minorHAnsi"/>
          <w:b/>
          <w:bCs/>
        </w:rPr>
      </w:pPr>
    </w:p>
    <w:p w14:paraId="5F29EF8E" w14:textId="77777777" w:rsidR="007C580C" w:rsidRDefault="007C580C" w:rsidP="00EF1A94">
      <w:pPr>
        <w:ind w:left="142"/>
        <w:jc w:val="both"/>
        <w:rPr>
          <w:rFonts w:asciiTheme="minorHAnsi" w:hAnsiTheme="minorHAnsi" w:cstheme="minorHAnsi"/>
          <w:b/>
          <w:bCs/>
        </w:rPr>
      </w:pPr>
    </w:p>
    <w:p w14:paraId="692E5CA9" w14:textId="7A659DFA" w:rsidR="00567FCF" w:rsidRPr="00464DA8" w:rsidRDefault="00275F2F" w:rsidP="009C62E2">
      <w:pPr>
        <w:ind w:firstLine="142"/>
        <w:jc w:val="both"/>
        <w:rPr>
          <w:rFonts w:asciiTheme="minorHAnsi" w:hAnsiTheme="minorHAnsi" w:cstheme="minorHAnsi"/>
          <w:b/>
          <w:bCs/>
          <w:u w:val="single"/>
        </w:rPr>
      </w:pPr>
      <w:r w:rsidRPr="00464DA8">
        <w:rPr>
          <w:rFonts w:asciiTheme="minorHAnsi" w:hAnsiTheme="minorHAnsi" w:cstheme="minorHAnsi"/>
          <w:b/>
          <w:bCs/>
          <w:u w:val="single"/>
        </w:rPr>
        <w:lastRenderedPageBreak/>
        <w:t xml:space="preserve">Colwinston </w:t>
      </w:r>
      <w:r w:rsidR="009D2AAE" w:rsidRPr="00464DA8">
        <w:rPr>
          <w:rFonts w:asciiTheme="minorHAnsi" w:hAnsiTheme="minorHAnsi" w:cstheme="minorHAnsi"/>
          <w:b/>
          <w:bCs/>
          <w:u w:val="single"/>
        </w:rPr>
        <w:t>Fun Dog Show</w:t>
      </w:r>
    </w:p>
    <w:p w14:paraId="7EE23255" w14:textId="77777777" w:rsidR="009D2AAE" w:rsidRDefault="009D2AAE" w:rsidP="00EF1A94">
      <w:pPr>
        <w:ind w:left="142"/>
        <w:jc w:val="both"/>
        <w:rPr>
          <w:rFonts w:asciiTheme="minorHAnsi" w:hAnsiTheme="minorHAnsi" w:cstheme="minorHAnsi"/>
          <w:color w:val="800000"/>
        </w:rPr>
      </w:pPr>
    </w:p>
    <w:p w14:paraId="2C28FCF7" w14:textId="421EC260" w:rsidR="003F05BB" w:rsidRDefault="003F05BB" w:rsidP="00685F49">
      <w:pPr>
        <w:ind w:left="142"/>
        <w:jc w:val="both"/>
        <w:rPr>
          <w:rFonts w:asciiTheme="minorHAnsi" w:hAnsiTheme="minorHAnsi" w:cstheme="minorHAnsi"/>
        </w:rPr>
      </w:pPr>
      <w:r w:rsidRPr="00685F49">
        <w:rPr>
          <w:rFonts w:asciiTheme="minorHAnsi" w:hAnsiTheme="minorHAnsi" w:cstheme="minorHAnsi"/>
        </w:rPr>
        <w:t xml:space="preserve">Fun dog show at St Michael’s and All Angles Church, Colwinston on </w:t>
      </w:r>
      <w:r w:rsidRPr="00685F49">
        <w:rPr>
          <w:rFonts w:asciiTheme="minorHAnsi" w:hAnsiTheme="minorHAnsi" w:cstheme="minorHAnsi"/>
          <w:b/>
          <w:bCs/>
        </w:rPr>
        <w:t>Sunday 2</w:t>
      </w:r>
      <w:r w:rsidR="00AA64F8">
        <w:rPr>
          <w:rFonts w:asciiTheme="minorHAnsi" w:hAnsiTheme="minorHAnsi" w:cstheme="minorHAnsi"/>
          <w:b/>
          <w:bCs/>
        </w:rPr>
        <w:t>1</w:t>
      </w:r>
      <w:r w:rsidR="00AA64F8" w:rsidRPr="00AA64F8">
        <w:rPr>
          <w:rFonts w:asciiTheme="minorHAnsi" w:hAnsiTheme="minorHAnsi" w:cstheme="minorHAnsi"/>
          <w:b/>
          <w:bCs/>
          <w:vertAlign w:val="superscript"/>
        </w:rPr>
        <w:t>st</w:t>
      </w:r>
      <w:r w:rsidR="00AA64F8">
        <w:rPr>
          <w:rFonts w:asciiTheme="minorHAnsi" w:hAnsiTheme="minorHAnsi" w:cstheme="minorHAnsi"/>
          <w:b/>
          <w:bCs/>
        </w:rPr>
        <w:t xml:space="preserve"> </w:t>
      </w:r>
      <w:r w:rsidRPr="00685F49">
        <w:rPr>
          <w:rFonts w:asciiTheme="minorHAnsi" w:hAnsiTheme="minorHAnsi" w:cstheme="minorHAnsi"/>
          <w:b/>
          <w:bCs/>
        </w:rPr>
        <w:t>June</w:t>
      </w:r>
      <w:r w:rsidRPr="00685F49">
        <w:rPr>
          <w:rFonts w:asciiTheme="minorHAnsi" w:hAnsiTheme="minorHAnsi" w:cstheme="minorHAnsi"/>
        </w:rPr>
        <w:t xml:space="preserve"> </w:t>
      </w:r>
      <w:r w:rsidRPr="00685F49">
        <w:rPr>
          <w:rFonts w:asciiTheme="minorHAnsi" w:hAnsiTheme="minorHAnsi" w:cstheme="minorHAnsi"/>
          <w:b/>
          <w:bCs/>
        </w:rPr>
        <w:t>at 2pm</w:t>
      </w:r>
      <w:r w:rsidRPr="00464DA8">
        <w:rPr>
          <w:rFonts w:asciiTheme="minorHAnsi" w:hAnsiTheme="minorHAnsi" w:cstheme="minorHAnsi"/>
        </w:rPr>
        <w:t xml:space="preserve">. </w:t>
      </w:r>
      <w:r w:rsidRPr="00464DA8">
        <w:rPr>
          <w:rFonts w:asciiTheme="minorHAnsi" w:hAnsiTheme="minorHAnsi" w:cstheme="minorHAnsi"/>
          <w:b/>
          <w:bCs/>
        </w:rPr>
        <w:t>£1</w:t>
      </w:r>
      <w:r w:rsidRPr="00685F49">
        <w:rPr>
          <w:rFonts w:asciiTheme="minorHAnsi" w:hAnsiTheme="minorHAnsi" w:cstheme="minorHAnsi"/>
        </w:rPr>
        <w:t xml:space="preserve"> raffle tickets</w:t>
      </w:r>
    </w:p>
    <w:p w14:paraId="21CD044C" w14:textId="77777777" w:rsidR="009C62E2" w:rsidRDefault="009C62E2" w:rsidP="00685F49">
      <w:pPr>
        <w:ind w:left="142"/>
        <w:jc w:val="both"/>
        <w:rPr>
          <w:rFonts w:asciiTheme="minorHAnsi" w:hAnsiTheme="minorHAnsi" w:cstheme="minorHAnsi"/>
        </w:rPr>
      </w:pPr>
    </w:p>
    <w:p w14:paraId="3CAD961C" w14:textId="77777777" w:rsidR="009C62E2" w:rsidRPr="007C580C" w:rsidRDefault="009C62E2" w:rsidP="009C62E2">
      <w:pPr>
        <w:ind w:firstLine="142"/>
        <w:jc w:val="both"/>
        <w:rPr>
          <w:rFonts w:asciiTheme="minorHAnsi" w:hAnsiTheme="minorHAnsi" w:cstheme="minorHAnsi"/>
        </w:rPr>
      </w:pPr>
      <w:r w:rsidRPr="00685F49">
        <w:rPr>
          <w:rFonts w:asciiTheme="minorHAnsi" w:hAnsiTheme="minorHAnsi" w:cstheme="minorHAnsi"/>
        </w:rPr>
        <w:t>Liz Stone</w:t>
      </w:r>
    </w:p>
    <w:p w14:paraId="6D6E5486" w14:textId="77777777" w:rsidR="009C62E2" w:rsidRDefault="009C62E2" w:rsidP="00685F49">
      <w:pPr>
        <w:ind w:left="142"/>
        <w:jc w:val="both"/>
        <w:rPr>
          <w:rFonts w:asciiTheme="minorHAnsi" w:hAnsiTheme="minorHAnsi" w:cstheme="minorHAnsi"/>
        </w:rPr>
      </w:pPr>
    </w:p>
    <w:p w14:paraId="53DA5C68" w14:textId="2D2DD1A9" w:rsidR="00052AD5" w:rsidRPr="00052AD5" w:rsidRDefault="00052AD5" w:rsidP="00052AD5">
      <w:pPr>
        <w:ind w:left="142"/>
        <w:jc w:val="both"/>
        <w:rPr>
          <w:rFonts w:asciiTheme="minorHAnsi" w:hAnsiTheme="minorHAnsi" w:cstheme="minorHAnsi"/>
        </w:rPr>
      </w:pPr>
      <w:r w:rsidRPr="00052AD5">
        <w:rPr>
          <w:rFonts w:asciiTheme="minorHAnsi" w:hAnsiTheme="minorHAnsi" w:cstheme="minorHAnsi"/>
          <w:noProof/>
        </w:rPr>
        <w:drawing>
          <wp:anchor distT="0" distB="0" distL="114300" distR="114300" simplePos="0" relativeHeight="251661312" behindDoc="1" locked="0" layoutInCell="1" allowOverlap="1" wp14:anchorId="68C11F4B" wp14:editId="471F7B31">
            <wp:simplePos x="0" y="0"/>
            <wp:positionH relativeFrom="column">
              <wp:posOffset>88265</wp:posOffset>
            </wp:positionH>
            <wp:positionV relativeFrom="paragraph">
              <wp:posOffset>53340</wp:posOffset>
            </wp:positionV>
            <wp:extent cx="2724150" cy="3070860"/>
            <wp:effectExtent l="0" t="0" r="0" b="0"/>
            <wp:wrapTight wrapText="bothSides">
              <wp:wrapPolygon edited="0">
                <wp:start x="0" y="0"/>
                <wp:lineTo x="0" y="21439"/>
                <wp:lineTo x="21449" y="21439"/>
                <wp:lineTo x="21449" y="0"/>
                <wp:lineTo x="0" y="0"/>
              </wp:wrapPolygon>
            </wp:wrapTight>
            <wp:docPr id="4132429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35" b="17402"/>
                    <a:stretch>
                      <a:fillRect/>
                    </a:stretch>
                  </pic:blipFill>
                  <pic:spPr bwMode="auto">
                    <a:xfrm>
                      <a:off x="0" y="0"/>
                      <a:ext cx="2724150" cy="307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491A8" w14:textId="29C2B1DA" w:rsidR="000B30E7" w:rsidRDefault="000B30E7" w:rsidP="00685F49">
      <w:pPr>
        <w:ind w:left="142"/>
        <w:jc w:val="both"/>
        <w:rPr>
          <w:rFonts w:asciiTheme="minorHAnsi" w:hAnsiTheme="minorHAnsi" w:cstheme="minorHAnsi"/>
        </w:rPr>
      </w:pPr>
    </w:p>
    <w:p w14:paraId="72800AB9" w14:textId="0E77E0C9" w:rsidR="000B30E7" w:rsidRDefault="000B30E7" w:rsidP="00685F49">
      <w:pPr>
        <w:ind w:left="142"/>
        <w:jc w:val="both"/>
        <w:rPr>
          <w:rFonts w:asciiTheme="minorHAnsi" w:hAnsiTheme="minorHAnsi" w:cstheme="minorHAnsi"/>
        </w:rPr>
      </w:pPr>
    </w:p>
    <w:p w14:paraId="64006E3D" w14:textId="77777777" w:rsidR="000B30E7" w:rsidRDefault="000B30E7" w:rsidP="00685F49">
      <w:pPr>
        <w:ind w:left="142"/>
        <w:jc w:val="both"/>
        <w:rPr>
          <w:rFonts w:asciiTheme="minorHAnsi" w:hAnsiTheme="minorHAnsi" w:cstheme="minorHAnsi"/>
        </w:rPr>
      </w:pPr>
    </w:p>
    <w:p w14:paraId="1EE5832E" w14:textId="77777777" w:rsidR="000B30E7" w:rsidRDefault="000B30E7" w:rsidP="00685F49">
      <w:pPr>
        <w:ind w:left="142"/>
        <w:jc w:val="both"/>
        <w:rPr>
          <w:rFonts w:asciiTheme="minorHAnsi" w:hAnsiTheme="minorHAnsi" w:cstheme="minorHAnsi"/>
        </w:rPr>
      </w:pPr>
    </w:p>
    <w:p w14:paraId="4E4AAC77" w14:textId="11ECA707" w:rsidR="000B30E7" w:rsidRDefault="000B30E7" w:rsidP="00685F49">
      <w:pPr>
        <w:ind w:left="142"/>
        <w:jc w:val="both"/>
        <w:rPr>
          <w:rFonts w:asciiTheme="minorHAnsi" w:hAnsiTheme="minorHAnsi" w:cstheme="minorHAnsi"/>
        </w:rPr>
      </w:pPr>
    </w:p>
    <w:p w14:paraId="731688D3" w14:textId="33F54A9C" w:rsidR="000B30E7" w:rsidRDefault="000B30E7" w:rsidP="00685F49">
      <w:pPr>
        <w:ind w:left="142"/>
        <w:jc w:val="both"/>
        <w:rPr>
          <w:rFonts w:asciiTheme="minorHAnsi" w:hAnsiTheme="minorHAnsi" w:cstheme="minorHAnsi"/>
        </w:rPr>
      </w:pPr>
    </w:p>
    <w:p w14:paraId="115D0C65" w14:textId="39C5DD03" w:rsidR="000B30E7" w:rsidRDefault="000B30E7" w:rsidP="00685F49">
      <w:pPr>
        <w:ind w:left="142"/>
        <w:jc w:val="both"/>
        <w:rPr>
          <w:rFonts w:asciiTheme="minorHAnsi" w:hAnsiTheme="minorHAnsi" w:cstheme="minorHAnsi"/>
        </w:rPr>
      </w:pPr>
    </w:p>
    <w:p w14:paraId="5E5FC779" w14:textId="77777777" w:rsidR="000B30E7" w:rsidRPr="00685F49" w:rsidRDefault="000B30E7" w:rsidP="00685F49">
      <w:pPr>
        <w:ind w:left="142"/>
        <w:jc w:val="both"/>
        <w:rPr>
          <w:rFonts w:asciiTheme="minorHAnsi" w:hAnsiTheme="minorHAnsi" w:cstheme="minorHAnsi"/>
        </w:rPr>
      </w:pPr>
    </w:p>
    <w:p w14:paraId="3176A853" w14:textId="443C1FBF" w:rsidR="009D2AAE" w:rsidRDefault="009D2AAE" w:rsidP="00EF1A94">
      <w:pPr>
        <w:ind w:left="142"/>
        <w:jc w:val="both"/>
        <w:rPr>
          <w:rFonts w:asciiTheme="minorHAnsi" w:hAnsiTheme="minorHAnsi" w:cstheme="minorHAnsi"/>
          <w:color w:val="800000"/>
        </w:rPr>
      </w:pPr>
    </w:p>
    <w:p w14:paraId="491C7783" w14:textId="4648ECB4" w:rsidR="00685F49" w:rsidRPr="00685F49" w:rsidRDefault="00685F49" w:rsidP="00685F49">
      <w:pPr>
        <w:ind w:left="142"/>
        <w:jc w:val="both"/>
        <w:rPr>
          <w:rFonts w:asciiTheme="minorHAnsi" w:hAnsiTheme="minorHAnsi" w:cstheme="minorHAnsi"/>
          <w:color w:val="800000"/>
        </w:rPr>
      </w:pPr>
    </w:p>
    <w:p w14:paraId="66EA8547" w14:textId="62E54A34" w:rsidR="00AC6FC2" w:rsidRDefault="00AC6FC2" w:rsidP="00EF1A94">
      <w:pPr>
        <w:jc w:val="both"/>
        <w:rPr>
          <w:rFonts w:asciiTheme="minorHAnsi" w:hAnsiTheme="minorHAnsi" w:cstheme="minorHAnsi"/>
        </w:rPr>
      </w:pPr>
    </w:p>
    <w:p w14:paraId="79530B2A" w14:textId="77777777" w:rsidR="002078E2" w:rsidRDefault="002078E2" w:rsidP="00EF1A94">
      <w:pPr>
        <w:jc w:val="both"/>
        <w:rPr>
          <w:rFonts w:asciiTheme="minorHAnsi" w:hAnsiTheme="minorHAnsi" w:cstheme="minorHAnsi"/>
        </w:rPr>
      </w:pPr>
    </w:p>
    <w:p w14:paraId="156A190C" w14:textId="77777777" w:rsidR="002078E2" w:rsidRDefault="002078E2" w:rsidP="00EF1A94">
      <w:pPr>
        <w:jc w:val="both"/>
        <w:rPr>
          <w:rFonts w:asciiTheme="minorHAnsi" w:hAnsiTheme="minorHAnsi" w:cstheme="minorHAnsi"/>
        </w:rPr>
      </w:pPr>
    </w:p>
    <w:p w14:paraId="20E3E93B" w14:textId="77777777" w:rsidR="002078E2" w:rsidRDefault="002078E2" w:rsidP="00EF1A94">
      <w:pPr>
        <w:jc w:val="both"/>
        <w:rPr>
          <w:rFonts w:asciiTheme="minorHAnsi" w:hAnsiTheme="minorHAnsi" w:cstheme="minorHAnsi"/>
        </w:rPr>
      </w:pPr>
    </w:p>
    <w:p w14:paraId="5FC1CD84" w14:textId="77777777" w:rsidR="007C580C" w:rsidRDefault="007C580C" w:rsidP="00EF1A94">
      <w:pPr>
        <w:jc w:val="both"/>
        <w:rPr>
          <w:rFonts w:asciiTheme="minorHAnsi" w:hAnsiTheme="minorHAnsi" w:cstheme="minorHAnsi"/>
        </w:rPr>
      </w:pPr>
    </w:p>
    <w:p w14:paraId="07C748E2" w14:textId="77777777" w:rsidR="007C580C" w:rsidRDefault="007C580C" w:rsidP="00EF1A94">
      <w:pPr>
        <w:jc w:val="both"/>
        <w:rPr>
          <w:rFonts w:asciiTheme="minorHAnsi" w:hAnsiTheme="minorHAnsi" w:cstheme="minorHAnsi"/>
        </w:rPr>
      </w:pPr>
    </w:p>
    <w:p w14:paraId="20AF9F56" w14:textId="77777777" w:rsidR="007C580C" w:rsidRDefault="007C580C" w:rsidP="00EF1A94">
      <w:pPr>
        <w:jc w:val="both"/>
        <w:rPr>
          <w:rFonts w:asciiTheme="minorHAnsi" w:hAnsiTheme="minorHAnsi" w:cstheme="minorHAnsi"/>
          <w:b/>
          <w:bCs/>
          <w:u w:val="single"/>
        </w:rPr>
      </w:pPr>
    </w:p>
    <w:p w14:paraId="40E653E3" w14:textId="419588D8" w:rsidR="00833312" w:rsidRPr="004A6135" w:rsidRDefault="00833312" w:rsidP="00EF1A94">
      <w:pPr>
        <w:jc w:val="both"/>
        <w:rPr>
          <w:rFonts w:asciiTheme="minorHAnsi" w:hAnsiTheme="minorHAnsi" w:cstheme="minorHAnsi"/>
          <w:b/>
          <w:bCs/>
          <w:u w:val="single"/>
        </w:rPr>
      </w:pPr>
      <w:r w:rsidRPr="004A6135">
        <w:rPr>
          <w:rFonts w:asciiTheme="minorHAnsi" w:hAnsiTheme="minorHAnsi" w:cstheme="minorHAnsi"/>
          <w:b/>
          <w:bCs/>
          <w:u w:val="single"/>
        </w:rPr>
        <w:t>Colwinston Cinema</w:t>
      </w:r>
    </w:p>
    <w:p w14:paraId="5BBC6801" w14:textId="77777777" w:rsidR="00833312" w:rsidRDefault="00833312" w:rsidP="00EF1A94">
      <w:pPr>
        <w:jc w:val="both"/>
        <w:rPr>
          <w:rFonts w:asciiTheme="minorHAnsi" w:hAnsiTheme="minorHAnsi" w:cstheme="minorHAnsi"/>
          <w:b/>
          <w:bCs/>
        </w:rPr>
      </w:pPr>
    </w:p>
    <w:p w14:paraId="1607531B" w14:textId="05882424" w:rsidR="00833312" w:rsidRDefault="005010F2" w:rsidP="00EF1A94">
      <w:pPr>
        <w:jc w:val="both"/>
        <w:rPr>
          <w:rFonts w:asciiTheme="minorHAnsi" w:hAnsiTheme="minorHAnsi" w:cstheme="minorHAnsi"/>
        </w:rPr>
      </w:pPr>
      <w:r w:rsidRPr="005010F2">
        <w:rPr>
          <w:rFonts w:asciiTheme="minorHAnsi" w:hAnsiTheme="minorHAnsi" w:cstheme="minorHAnsi"/>
        </w:rPr>
        <w:t>Colwinston Cinema is pleased to present the award-winning film</w:t>
      </w:r>
      <w:r>
        <w:rPr>
          <w:rFonts w:asciiTheme="minorHAnsi" w:hAnsiTheme="minorHAnsi" w:cstheme="minorHAnsi"/>
        </w:rPr>
        <w:t xml:space="preserve"> – Ham</w:t>
      </w:r>
      <w:r w:rsidR="00E25406">
        <w:rPr>
          <w:rFonts w:asciiTheme="minorHAnsi" w:hAnsiTheme="minorHAnsi" w:cstheme="minorHAnsi"/>
        </w:rPr>
        <w:t>n</w:t>
      </w:r>
      <w:r>
        <w:rPr>
          <w:rFonts w:asciiTheme="minorHAnsi" w:hAnsiTheme="minorHAnsi" w:cstheme="minorHAnsi"/>
        </w:rPr>
        <w:t>et</w:t>
      </w:r>
      <w:r w:rsidR="008F73D0">
        <w:rPr>
          <w:rFonts w:asciiTheme="minorHAnsi" w:hAnsiTheme="minorHAnsi" w:cstheme="minorHAnsi"/>
        </w:rPr>
        <w:t xml:space="preserve"> on </w:t>
      </w:r>
      <w:r w:rsidR="008F73D0" w:rsidRPr="00E25406">
        <w:rPr>
          <w:rFonts w:asciiTheme="minorHAnsi" w:hAnsiTheme="minorHAnsi" w:cstheme="minorHAnsi"/>
          <w:b/>
          <w:bCs/>
        </w:rPr>
        <w:t>Saturday 13</w:t>
      </w:r>
      <w:r w:rsidR="008F73D0" w:rsidRPr="00E25406">
        <w:rPr>
          <w:rFonts w:asciiTheme="minorHAnsi" w:hAnsiTheme="minorHAnsi" w:cstheme="minorHAnsi"/>
          <w:b/>
          <w:bCs/>
          <w:vertAlign w:val="superscript"/>
        </w:rPr>
        <w:t>th</w:t>
      </w:r>
      <w:r w:rsidR="008F73D0" w:rsidRPr="00E25406">
        <w:rPr>
          <w:rFonts w:asciiTheme="minorHAnsi" w:hAnsiTheme="minorHAnsi" w:cstheme="minorHAnsi"/>
          <w:b/>
          <w:bCs/>
        </w:rPr>
        <w:t xml:space="preserve"> June 2026</w:t>
      </w:r>
      <w:r w:rsidR="008F73D0">
        <w:rPr>
          <w:rFonts w:asciiTheme="minorHAnsi" w:hAnsiTheme="minorHAnsi" w:cstheme="minorHAnsi"/>
        </w:rPr>
        <w:t xml:space="preserve">. 7.30pm doors open for </w:t>
      </w:r>
      <w:r w:rsidR="004A6135">
        <w:rPr>
          <w:rFonts w:asciiTheme="minorHAnsi" w:hAnsiTheme="minorHAnsi" w:cstheme="minorHAnsi"/>
        </w:rPr>
        <w:t>an</w:t>
      </w:r>
      <w:r w:rsidR="008F73D0">
        <w:rPr>
          <w:rFonts w:asciiTheme="minorHAnsi" w:hAnsiTheme="minorHAnsi" w:cstheme="minorHAnsi"/>
        </w:rPr>
        <w:t xml:space="preserve"> </w:t>
      </w:r>
      <w:r w:rsidR="008F73D0" w:rsidRPr="00E25406">
        <w:rPr>
          <w:rFonts w:asciiTheme="minorHAnsi" w:hAnsiTheme="minorHAnsi" w:cstheme="minorHAnsi"/>
          <w:b/>
          <w:bCs/>
        </w:rPr>
        <w:t>8pm start</w:t>
      </w:r>
      <w:r w:rsidR="008F73D0">
        <w:rPr>
          <w:rFonts w:asciiTheme="minorHAnsi" w:hAnsiTheme="minorHAnsi" w:cstheme="minorHAnsi"/>
        </w:rPr>
        <w:t xml:space="preserve">. </w:t>
      </w:r>
    </w:p>
    <w:p w14:paraId="541A15D1" w14:textId="77777777" w:rsidR="005010F2" w:rsidRPr="00833312" w:rsidRDefault="005010F2" w:rsidP="00EF1A94">
      <w:pPr>
        <w:jc w:val="both"/>
        <w:rPr>
          <w:rFonts w:asciiTheme="minorHAnsi" w:hAnsiTheme="minorHAnsi" w:cstheme="minorHAnsi"/>
        </w:rPr>
      </w:pPr>
    </w:p>
    <w:p w14:paraId="20E97591" w14:textId="4BB25E41" w:rsidR="001A1E8D" w:rsidRDefault="001A1E8D" w:rsidP="001A1E8D">
      <w:pPr>
        <w:pStyle w:val="ListParagraph"/>
        <w:numPr>
          <w:ilvl w:val="0"/>
          <w:numId w:val="16"/>
        </w:numPr>
        <w:jc w:val="both"/>
        <w:rPr>
          <w:rFonts w:asciiTheme="minorHAnsi" w:hAnsiTheme="minorHAnsi" w:cstheme="minorHAnsi"/>
        </w:rPr>
      </w:pPr>
      <w:r>
        <w:rPr>
          <w:rFonts w:asciiTheme="minorHAnsi" w:hAnsiTheme="minorHAnsi" w:cstheme="minorHAnsi"/>
        </w:rPr>
        <w:t xml:space="preserve">Suitable for age </w:t>
      </w:r>
      <w:r w:rsidRPr="00464DA8">
        <w:rPr>
          <w:rFonts w:asciiTheme="minorHAnsi" w:hAnsiTheme="minorHAnsi" w:cstheme="minorHAnsi"/>
          <w:b/>
          <w:bCs/>
        </w:rPr>
        <w:t xml:space="preserve">12+ </w:t>
      </w:r>
      <w:r>
        <w:rPr>
          <w:rFonts w:asciiTheme="minorHAnsi" w:hAnsiTheme="minorHAnsi" w:cstheme="minorHAnsi"/>
        </w:rPr>
        <w:t>(BBFC)</w:t>
      </w:r>
    </w:p>
    <w:p w14:paraId="56C4366A" w14:textId="0727E784" w:rsidR="005010F2" w:rsidRPr="00464DA8" w:rsidRDefault="001A1E8D" w:rsidP="001A1E8D">
      <w:pPr>
        <w:pStyle w:val="ListParagraph"/>
        <w:numPr>
          <w:ilvl w:val="0"/>
          <w:numId w:val="16"/>
        </w:numPr>
        <w:jc w:val="both"/>
        <w:rPr>
          <w:rFonts w:asciiTheme="minorHAnsi" w:hAnsiTheme="minorHAnsi" w:cstheme="minorHAnsi"/>
          <w:b/>
          <w:bCs/>
        </w:rPr>
      </w:pPr>
      <w:r w:rsidRPr="00464DA8">
        <w:rPr>
          <w:rFonts w:asciiTheme="minorHAnsi" w:hAnsiTheme="minorHAnsi" w:cstheme="minorHAnsi"/>
          <w:b/>
          <w:bCs/>
        </w:rPr>
        <w:t>126 minutes</w:t>
      </w:r>
    </w:p>
    <w:p w14:paraId="2602B8B2" w14:textId="54F3CD4E" w:rsidR="008F73D0" w:rsidRPr="00464DA8" w:rsidRDefault="008F73D0" w:rsidP="001A1E8D">
      <w:pPr>
        <w:pStyle w:val="ListParagraph"/>
        <w:numPr>
          <w:ilvl w:val="0"/>
          <w:numId w:val="16"/>
        </w:numPr>
        <w:jc w:val="both"/>
        <w:rPr>
          <w:rFonts w:asciiTheme="minorHAnsi" w:hAnsiTheme="minorHAnsi" w:cstheme="minorHAnsi"/>
          <w:b/>
          <w:bCs/>
        </w:rPr>
      </w:pPr>
      <w:r w:rsidRPr="00464DA8">
        <w:rPr>
          <w:rFonts w:asciiTheme="minorHAnsi" w:hAnsiTheme="minorHAnsi" w:cstheme="minorHAnsi"/>
          <w:b/>
          <w:bCs/>
        </w:rPr>
        <w:t>Saturday 13 June 2026</w:t>
      </w:r>
    </w:p>
    <w:p w14:paraId="000D9DFD" w14:textId="4E50F3E7" w:rsidR="008F73D0" w:rsidRDefault="00A07240" w:rsidP="001A1E8D">
      <w:pPr>
        <w:pStyle w:val="ListParagraph"/>
        <w:numPr>
          <w:ilvl w:val="0"/>
          <w:numId w:val="16"/>
        </w:numPr>
        <w:jc w:val="both"/>
        <w:rPr>
          <w:rFonts w:asciiTheme="minorHAnsi" w:hAnsiTheme="minorHAnsi" w:cstheme="minorHAnsi"/>
        </w:rPr>
      </w:pPr>
      <w:r w:rsidRPr="00A07240">
        <w:rPr>
          <w:rFonts w:asciiTheme="minorHAnsi" w:hAnsiTheme="minorHAnsi" w:cstheme="minorHAnsi"/>
        </w:rPr>
        <w:t>Doors &amp; Bar 7.30</w:t>
      </w:r>
      <w:r w:rsidR="00E25406">
        <w:rPr>
          <w:rFonts w:asciiTheme="minorHAnsi" w:hAnsiTheme="minorHAnsi" w:cstheme="minorHAnsi"/>
        </w:rPr>
        <w:t xml:space="preserve">pm </w:t>
      </w:r>
      <w:r w:rsidRPr="00A07240">
        <w:rPr>
          <w:rFonts w:asciiTheme="minorHAnsi" w:hAnsiTheme="minorHAnsi" w:cstheme="minorHAnsi"/>
        </w:rPr>
        <w:t xml:space="preserve">for </w:t>
      </w:r>
      <w:r w:rsidRPr="00E25406">
        <w:rPr>
          <w:rFonts w:asciiTheme="minorHAnsi" w:hAnsiTheme="minorHAnsi" w:cstheme="minorHAnsi"/>
          <w:b/>
          <w:bCs/>
        </w:rPr>
        <w:t>8pm start</w:t>
      </w:r>
    </w:p>
    <w:p w14:paraId="545ACAC5" w14:textId="77777777" w:rsidR="00A07240" w:rsidRDefault="00A07240" w:rsidP="00A07240">
      <w:pPr>
        <w:pStyle w:val="ListParagraph"/>
        <w:numPr>
          <w:ilvl w:val="0"/>
          <w:numId w:val="16"/>
        </w:numPr>
        <w:jc w:val="both"/>
        <w:rPr>
          <w:rFonts w:asciiTheme="minorHAnsi" w:hAnsiTheme="minorHAnsi" w:cstheme="minorHAnsi"/>
        </w:rPr>
      </w:pPr>
      <w:r w:rsidRPr="00A07240">
        <w:rPr>
          <w:rFonts w:asciiTheme="minorHAnsi" w:hAnsiTheme="minorHAnsi" w:cstheme="minorHAnsi"/>
        </w:rPr>
        <w:t xml:space="preserve">Pay on door: </w:t>
      </w:r>
      <w:r w:rsidRPr="00E25406">
        <w:rPr>
          <w:rFonts w:asciiTheme="minorHAnsi" w:hAnsiTheme="minorHAnsi" w:cstheme="minorHAnsi"/>
          <w:b/>
          <w:bCs/>
        </w:rPr>
        <w:t>£5</w:t>
      </w:r>
      <w:r w:rsidRPr="00A07240">
        <w:rPr>
          <w:rFonts w:asciiTheme="minorHAnsi" w:hAnsiTheme="minorHAnsi" w:cstheme="minorHAnsi"/>
        </w:rPr>
        <w:t xml:space="preserve"> (</w:t>
      </w:r>
      <w:r w:rsidRPr="00E25406">
        <w:rPr>
          <w:rFonts w:asciiTheme="minorHAnsi" w:hAnsiTheme="minorHAnsi" w:cstheme="minorHAnsi"/>
          <w:b/>
          <w:bCs/>
        </w:rPr>
        <w:t>under 18s £4</w:t>
      </w:r>
      <w:r w:rsidRPr="00A07240">
        <w:rPr>
          <w:rFonts w:asciiTheme="minorHAnsi" w:hAnsiTheme="minorHAnsi" w:cstheme="minorHAnsi"/>
        </w:rPr>
        <w:t xml:space="preserve">) </w:t>
      </w:r>
    </w:p>
    <w:p w14:paraId="072F8AC7" w14:textId="66F80814" w:rsidR="00A07240" w:rsidRPr="00464DA8" w:rsidRDefault="00A07240" w:rsidP="00A07240">
      <w:pPr>
        <w:pStyle w:val="ListParagraph"/>
        <w:numPr>
          <w:ilvl w:val="0"/>
          <w:numId w:val="16"/>
        </w:numPr>
        <w:jc w:val="both"/>
        <w:rPr>
          <w:rFonts w:asciiTheme="minorHAnsi" w:hAnsiTheme="minorHAnsi" w:cstheme="minorHAnsi"/>
          <w:b/>
          <w:bCs/>
        </w:rPr>
      </w:pPr>
      <w:r w:rsidRPr="00464DA8">
        <w:rPr>
          <w:rFonts w:asciiTheme="minorHAnsi" w:hAnsiTheme="minorHAnsi" w:cstheme="minorHAnsi"/>
          <w:b/>
          <w:bCs/>
        </w:rPr>
        <w:t>Cash or Contactless</w:t>
      </w:r>
    </w:p>
    <w:p w14:paraId="3D4775F8" w14:textId="1822712D" w:rsidR="00A07240" w:rsidRDefault="00A07240" w:rsidP="00A07240">
      <w:pPr>
        <w:pStyle w:val="ListParagraph"/>
        <w:numPr>
          <w:ilvl w:val="0"/>
          <w:numId w:val="16"/>
        </w:numPr>
        <w:jc w:val="both"/>
        <w:rPr>
          <w:rFonts w:asciiTheme="minorHAnsi" w:hAnsiTheme="minorHAnsi" w:cstheme="minorHAnsi"/>
        </w:rPr>
      </w:pPr>
      <w:r w:rsidRPr="00A07240">
        <w:rPr>
          <w:rFonts w:asciiTheme="minorHAnsi" w:hAnsiTheme="minorHAnsi" w:cstheme="minorHAnsi"/>
        </w:rPr>
        <w:t>Audience Guidance: distressing scenes, brief moderate sex</w:t>
      </w:r>
      <w:r w:rsidR="005F47FE">
        <w:rPr>
          <w:rFonts w:asciiTheme="minorHAnsi" w:hAnsiTheme="minorHAnsi" w:cstheme="minorHAnsi"/>
        </w:rPr>
        <w:t>.</w:t>
      </w:r>
    </w:p>
    <w:p w14:paraId="72ADD011" w14:textId="5E9E0101" w:rsidR="005F47FE" w:rsidRDefault="005F47FE" w:rsidP="005F47FE">
      <w:pPr>
        <w:pStyle w:val="ListParagraph"/>
        <w:jc w:val="both"/>
        <w:rPr>
          <w:rFonts w:asciiTheme="minorHAnsi" w:hAnsiTheme="minorHAnsi" w:cstheme="minorHAnsi"/>
        </w:rPr>
      </w:pPr>
    </w:p>
    <w:p w14:paraId="2A8984FA" w14:textId="77777777" w:rsidR="00464DA8" w:rsidRDefault="005F47FE" w:rsidP="005F47FE">
      <w:pPr>
        <w:jc w:val="both"/>
        <w:rPr>
          <w:rFonts w:asciiTheme="minorHAnsi" w:hAnsiTheme="minorHAnsi" w:cstheme="minorHAnsi"/>
        </w:rPr>
      </w:pPr>
      <w:r w:rsidRPr="005F47FE">
        <w:rPr>
          <w:rFonts w:asciiTheme="minorHAnsi" w:hAnsiTheme="minorHAnsi" w:cstheme="minorHAnsi"/>
        </w:rPr>
        <w:t xml:space="preserve">William Shakespeare and his wife, Agnes, celebrate the birth of their son, Hamnet. </w:t>
      </w:r>
    </w:p>
    <w:p w14:paraId="58DFE56D" w14:textId="77777777" w:rsidR="00464DA8" w:rsidRDefault="00464DA8" w:rsidP="005F47FE">
      <w:pPr>
        <w:jc w:val="both"/>
        <w:rPr>
          <w:rFonts w:asciiTheme="minorHAnsi" w:hAnsiTheme="minorHAnsi" w:cstheme="minorHAnsi"/>
        </w:rPr>
      </w:pPr>
    </w:p>
    <w:p w14:paraId="2BBCF682" w14:textId="78BF2AF5" w:rsidR="005F47FE" w:rsidRDefault="005F47FE" w:rsidP="005F47FE">
      <w:pPr>
        <w:jc w:val="both"/>
        <w:rPr>
          <w:rFonts w:asciiTheme="minorHAnsi" w:hAnsiTheme="minorHAnsi" w:cstheme="minorHAnsi"/>
        </w:rPr>
      </w:pPr>
      <w:r w:rsidRPr="005F47FE">
        <w:rPr>
          <w:rFonts w:asciiTheme="minorHAnsi" w:hAnsiTheme="minorHAnsi" w:cstheme="minorHAnsi"/>
        </w:rPr>
        <w:t>However, when tragedy strikes and Hamnet dies at a young age, it inspires Shakespeare to write his timeless masterpiece “Hamlet”.</w:t>
      </w:r>
    </w:p>
    <w:p w14:paraId="0355C2F6" w14:textId="77777777" w:rsidR="009C62E2" w:rsidRDefault="009C62E2" w:rsidP="005F47FE">
      <w:pPr>
        <w:jc w:val="both"/>
        <w:rPr>
          <w:rFonts w:asciiTheme="minorHAnsi" w:hAnsiTheme="minorHAnsi" w:cstheme="minorHAnsi"/>
        </w:rPr>
      </w:pPr>
    </w:p>
    <w:p w14:paraId="454B49C0" w14:textId="71355669" w:rsidR="005F47FE" w:rsidRDefault="009C62E2" w:rsidP="005F47FE">
      <w:pPr>
        <w:jc w:val="both"/>
        <w:rPr>
          <w:rFonts w:asciiTheme="minorHAnsi" w:hAnsiTheme="minorHAnsi" w:cstheme="minorHAnsi"/>
        </w:rPr>
      </w:pPr>
      <w:r>
        <w:rPr>
          <w:rFonts w:asciiTheme="minorHAnsi" w:hAnsiTheme="minorHAnsi" w:cstheme="minorHAnsi"/>
        </w:rPr>
        <w:t xml:space="preserve">Paul Roberts </w:t>
      </w:r>
    </w:p>
    <w:p w14:paraId="1CDD2F83" w14:textId="20205E08" w:rsidR="005F47FE" w:rsidRPr="005F47FE" w:rsidRDefault="005F47FE" w:rsidP="005F47FE">
      <w:pPr>
        <w:jc w:val="both"/>
        <w:rPr>
          <w:rFonts w:asciiTheme="minorHAnsi" w:hAnsiTheme="minorHAnsi" w:cstheme="minorHAnsi"/>
        </w:rPr>
      </w:pPr>
      <w:r>
        <w:rPr>
          <w:rFonts w:asciiTheme="minorHAnsi" w:hAnsiTheme="minorHAnsi" w:cstheme="minorHAnsi"/>
          <w:noProof/>
        </w:rPr>
        <w:drawing>
          <wp:inline distT="0" distB="0" distL="0" distR="0" wp14:anchorId="7FCB6B8E" wp14:editId="2917B20F">
            <wp:extent cx="2584450" cy="3385346"/>
            <wp:effectExtent l="0" t="0" r="6350" b="5715"/>
            <wp:docPr id="1323082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8439" cy="3416769"/>
                    </a:xfrm>
                    <a:prstGeom prst="rect">
                      <a:avLst/>
                    </a:prstGeom>
                    <a:noFill/>
                  </pic:spPr>
                </pic:pic>
              </a:graphicData>
            </a:graphic>
          </wp:inline>
        </w:drawing>
      </w:r>
    </w:p>
    <w:bookmarkEnd w:id="2"/>
    <w:p w14:paraId="4A7A0C1E" w14:textId="77777777" w:rsidR="00411C8F" w:rsidRPr="00A20970" w:rsidRDefault="00411C8F" w:rsidP="00EF1A94">
      <w:pPr>
        <w:jc w:val="both"/>
        <w:rPr>
          <w:rFonts w:asciiTheme="minorHAnsi" w:hAnsiTheme="minorHAnsi" w:cstheme="minorHAnsi"/>
        </w:rPr>
      </w:pPr>
    </w:p>
    <w:p w14:paraId="4DB22CFD" w14:textId="15FB2876" w:rsidR="00F775E4" w:rsidRPr="00E25406" w:rsidRDefault="00F775E4" w:rsidP="00EF1A94">
      <w:pPr>
        <w:jc w:val="both"/>
        <w:rPr>
          <w:rFonts w:asciiTheme="minorHAnsi" w:hAnsiTheme="minorHAnsi" w:cstheme="minorHAnsi"/>
          <w:b/>
          <w:bCs/>
          <w:u w:val="single"/>
        </w:rPr>
      </w:pPr>
      <w:r w:rsidRPr="00E25406">
        <w:rPr>
          <w:rFonts w:asciiTheme="minorHAnsi" w:hAnsiTheme="minorHAnsi" w:cstheme="minorHAnsi"/>
          <w:b/>
          <w:bCs/>
          <w:u w:val="single"/>
        </w:rPr>
        <w:t>Charlie’s Shop &amp; Café Colwinston</w:t>
      </w:r>
    </w:p>
    <w:p w14:paraId="29BF5564" w14:textId="61E546A7" w:rsidR="00F13613" w:rsidRDefault="00F13613" w:rsidP="00EF1A94">
      <w:pPr>
        <w:jc w:val="both"/>
        <w:rPr>
          <w:lang w:eastAsia="en-GB"/>
        </w:rPr>
      </w:pPr>
    </w:p>
    <w:p w14:paraId="44BF456E" w14:textId="53C051B3" w:rsidR="00F76F32" w:rsidRPr="00F76F32" w:rsidRDefault="00F76F32" w:rsidP="00EF1A94">
      <w:pPr>
        <w:jc w:val="both"/>
        <w:rPr>
          <w:rFonts w:asciiTheme="minorHAnsi" w:hAnsiTheme="minorHAnsi" w:cstheme="minorHAnsi"/>
          <w:lang w:eastAsia="en-GB"/>
        </w:rPr>
      </w:pPr>
      <w:r w:rsidRPr="00F76F32">
        <w:rPr>
          <w:rFonts w:asciiTheme="minorHAnsi" w:hAnsiTheme="minorHAnsi" w:cstheme="minorHAnsi"/>
        </w:rPr>
        <w:t xml:space="preserve">Daily shop provisions and full Cafe </w:t>
      </w:r>
      <w:r w:rsidR="004146D4" w:rsidRPr="00F76F32">
        <w:rPr>
          <w:rFonts w:asciiTheme="minorHAnsi" w:hAnsiTheme="minorHAnsi" w:cstheme="minorHAnsi"/>
        </w:rPr>
        <w:t>offerings.</w:t>
      </w:r>
    </w:p>
    <w:p w14:paraId="78D773AF" w14:textId="01BB379B" w:rsidR="00F76F32" w:rsidRPr="00F76F32" w:rsidRDefault="00F76F32" w:rsidP="00EF1A94">
      <w:pPr>
        <w:jc w:val="both"/>
        <w:rPr>
          <w:rFonts w:asciiTheme="minorHAnsi" w:hAnsiTheme="minorHAnsi" w:cstheme="minorHAnsi"/>
        </w:rPr>
      </w:pPr>
      <w:r w:rsidRPr="00F76F32">
        <w:rPr>
          <w:rFonts w:asciiTheme="minorHAnsi" w:hAnsiTheme="minorHAnsi" w:cstheme="minorHAnsi"/>
        </w:rPr>
        <w:t>Thanks for supporting a Village business.</w:t>
      </w:r>
    </w:p>
    <w:p w14:paraId="0C60CC4C" w14:textId="77777777" w:rsidR="00D67F96" w:rsidRDefault="00D67F96" w:rsidP="00EF1A94">
      <w:pPr>
        <w:jc w:val="both"/>
        <w:rPr>
          <w:rFonts w:ascii="Segoe UI Emoji" w:hAnsi="Segoe UI Emoji" w:cs="Segoe UI Emoji"/>
        </w:rPr>
      </w:pPr>
    </w:p>
    <w:p w14:paraId="6B352960" w14:textId="36A9867C" w:rsidR="00D67F96" w:rsidRPr="00E25406" w:rsidRDefault="00D67F96" w:rsidP="00EF1A94">
      <w:pPr>
        <w:jc w:val="both"/>
        <w:rPr>
          <w:rFonts w:ascii="Calibri" w:hAnsi="Calibri" w:cs="Calibri"/>
          <w:b/>
          <w:bCs/>
          <w:u w:val="single"/>
        </w:rPr>
      </w:pPr>
      <w:r w:rsidRPr="00E25406">
        <w:rPr>
          <w:rFonts w:ascii="Calibri" w:hAnsi="Calibri" w:cs="Calibri"/>
          <w:b/>
          <w:bCs/>
          <w:u w:val="single"/>
        </w:rPr>
        <w:t>Oil Delivery</w:t>
      </w:r>
    </w:p>
    <w:p w14:paraId="24D2CFE1" w14:textId="77777777" w:rsidR="00F678FC" w:rsidRDefault="00F678FC" w:rsidP="00EF1A94">
      <w:pPr>
        <w:pStyle w:val="NoSpacing"/>
        <w:jc w:val="both"/>
        <w:rPr>
          <w:rFonts w:asciiTheme="minorHAnsi" w:hAnsiTheme="minorHAnsi" w:cstheme="minorHAnsi"/>
        </w:rPr>
      </w:pPr>
    </w:p>
    <w:p w14:paraId="467DAABA" w14:textId="77777777" w:rsidR="00F678FC" w:rsidRDefault="00F678FC" w:rsidP="00EF1A94">
      <w:pPr>
        <w:jc w:val="both"/>
        <w:rPr>
          <w:rFonts w:asciiTheme="minorHAnsi" w:hAnsiTheme="minorHAnsi" w:cstheme="minorHAnsi"/>
          <w:b/>
          <w:bCs/>
        </w:rPr>
      </w:pPr>
      <w:r w:rsidRPr="00C66B21">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F698F5C" wp14:editId="63F841F1">
                <wp:simplePos x="0" y="0"/>
                <wp:positionH relativeFrom="column">
                  <wp:posOffset>1161415</wp:posOffset>
                </wp:positionH>
                <wp:positionV relativeFrom="paragraph">
                  <wp:posOffset>3175</wp:posOffset>
                </wp:positionV>
                <wp:extent cx="1644015" cy="8915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891540"/>
                        </a:xfrm>
                        <a:prstGeom prst="rect">
                          <a:avLst/>
                        </a:prstGeom>
                        <a:solidFill>
                          <a:srgbClr val="FFFFFF"/>
                        </a:solidFill>
                        <a:ln w="9525">
                          <a:noFill/>
                          <a:miter lim="800000"/>
                          <a:headEnd/>
                          <a:tailEnd/>
                        </a:ln>
                      </wps:spPr>
                      <wps:txbx>
                        <w:txbxContent>
                          <w:p w14:paraId="51FAFD43" w14:textId="44A7561A" w:rsidR="00F678FC" w:rsidRPr="00EB4B40" w:rsidRDefault="00F678FC" w:rsidP="00F678FC">
                            <w:pPr>
                              <w:jc w:val="center"/>
                            </w:pPr>
                            <w:r>
                              <w:rPr>
                                <w:rFonts w:asciiTheme="minorHAnsi" w:hAnsiTheme="minorHAnsi" w:cstheme="minorHAnsi"/>
                                <w:lang w:eastAsia="en-GB"/>
                              </w:rPr>
                              <w:t xml:space="preserve">The next Oil delivery will be from </w:t>
                            </w:r>
                            <w:r>
                              <w:rPr>
                                <w:rFonts w:asciiTheme="minorHAnsi" w:hAnsiTheme="minorHAnsi" w:cstheme="minorHAnsi"/>
                                <w:b/>
                                <w:bCs/>
                                <w:lang w:eastAsia="en-GB"/>
                              </w:rPr>
                              <w:t>1</w:t>
                            </w:r>
                            <w:r w:rsidRPr="00A34BA7">
                              <w:rPr>
                                <w:rFonts w:asciiTheme="minorHAnsi" w:hAnsiTheme="minorHAnsi" w:cstheme="minorHAnsi"/>
                                <w:b/>
                                <w:bCs/>
                                <w:vertAlign w:val="superscript"/>
                                <w:lang w:eastAsia="en-GB"/>
                              </w:rPr>
                              <w:t>st</w:t>
                            </w:r>
                            <w:r w:rsidR="00D67F96">
                              <w:rPr>
                                <w:rFonts w:asciiTheme="minorHAnsi" w:hAnsiTheme="minorHAnsi" w:cstheme="minorHAnsi"/>
                                <w:b/>
                                <w:bCs/>
                                <w:vertAlign w:val="superscript"/>
                                <w:lang w:eastAsia="en-GB"/>
                              </w:rPr>
                              <w:t xml:space="preserve"> </w:t>
                            </w:r>
                            <w:r w:rsidR="00D67F96">
                              <w:rPr>
                                <w:rFonts w:asciiTheme="minorHAnsi" w:hAnsiTheme="minorHAnsi" w:cstheme="minorHAnsi"/>
                                <w:b/>
                                <w:bCs/>
                                <w:lang w:eastAsia="en-GB"/>
                              </w:rPr>
                              <w:t>May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98F5C" id="Text Box 2" o:spid="_x0000_s1027" type="#_x0000_t202" style="position:absolute;left:0;text-align:left;margin-left:91.45pt;margin-top:.25pt;width:129.45pt;height:7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" stroked="f">
                <v:textbox>
                  <w:txbxContent>
                    <w:p w14:paraId="51FAFD43" w14:textId="44A7561A" w:rsidR="00F678FC" w:rsidRPr="00EB4B40" w:rsidRDefault="00F678FC" w:rsidP="00F678FC">
                      <w:pPr>
                        <w:jc w:val="center"/>
                      </w:pPr>
                      <w:r>
                        <w:rPr>
                          <w:rFonts w:asciiTheme="minorHAnsi" w:hAnsiTheme="minorHAnsi" w:cstheme="minorHAnsi"/>
                          <w:lang w:eastAsia="en-GB"/>
                        </w:rPr>
                        <w:t xml:space="preserve">The next Oil delivery will be from </w:t>
                      </w:r>
                      <w:r>
                        <w:rPr>
                          <w:rFonts w:asciiTheme="minorHAnsi" w:hAnsiTheme="minorHAnsi" w:cstheme="minorHAnsi"/>
                          <w:b/>
                          <w:bCs/>
                          <w:lang w:eastAsia="en-GB"/>
                        </w:rPr>
                        <w:t>1</w:t>
                      </w:r>
                      <w:r w:rsidRPr="00A34BA7">
                        <w:rPr>
                          <w:rFonts w:asciiTheme="minorHAnsi" w:hAnsiTheme="minorHAnsi" w:cstheme="minorHAnsi"/>
                          <w:b/>
                          <w:bCs/>
                          <w:vertAlign w:val="superscript"/>
                          <w:lang w:eastAsia="en-GB"/>
                        </w:rPr>
                        <w:t>st</w:t>
                      </w:r>
                      <w:r w:rsidR="00D67F96">
                        <w:rPr>
                          <w:rFonts w:asciiTheme="minorHAnsi" w:hAnsiTheme="minorHAnsi" w:cstheme="minorHAnsi"/>
                          <w:b/>
                          <w:bCs/>
                          <w:vertAlign w:val="superscript"/>
                          <w:lang w:eastAsia="en-GB"/>
                        </w:rPr>
                        <w:t xml:space="preserve"> </w:t>
                      </w:r>
                      <w:r w:rsidR="00D67F96">
                        <w:rPr>
                          <w:rFonts w:asciiTheme="minorHAnsi" w:hAnsiTheme="minorHAnsi" w:cstheme="minorHAnsi"/>
                          <w:b/>
                          <w:bCs/>
                          <w:lang w:eastAsia="en-GB"/>
                        </w:rPr>
                        <w:t>May 2026</w:t>
                      </w:r>
                    </w:p>
                  </w:txbxContent>
                </v:textbox>
              </v:shape>
            </w:pict>
          </mc:Fallback>
        </mc:AlternateContent>
      </w:r>
      <w:r w:rsidRPr="00476233">
        <w:rPr>
          <w:rFonts w:asciiTheme="minorHAnsi" w:hAnsiTheme="minorHAnsi" w:cstheme="minorHAnsi"/>
          <w:noProof/>
        </w:rPr>
        <w:drawing>
          <wp:anchor distT="0" distB="0" distL="114300" distR="114300" simplePos="0" relativeHeight="251659264" behindDoc="0" locked="0" layoutInCell="1" allowOverlap="1" wp14:anchorId="043619D0" wp14:editId="48DD1194">
            <wp:simplePos x="0" y="0"/>
            <wp:positionH relativeFrom="column">
              <wp:align>left</wp:align>
            </wp:positionH>
            <wp:positionV relativeFrom="paragraph">
              <wp:posOffset>13335</wp:posOffset>
            </wp:positionV>
            <wp:extent cx="828675" cy="857250"/>
            <wp:effectExtent l="0" t="0" r="9525" b="0"/>
            <wp:wrapNone/>
            <wp:docPr id="8" name="il_fi" descr="http://sr.photos1.fotosearch.com/bthumb/ARP/ARP124/rr_sw_gu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r.photos1.fotosearch.com/bthumb/ARP/ARP124/rr_sw_gush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B800E" w14:textId="77777777" w:rsidR="00F678FC" w:rsidRDefault="00F678FC" w:rsidP="00EF1A94">
      <w:pPr>
        <w:jc w:val="both"/>
        <w:rPr>
          <w:rFonts w:asciiTheme="minorHAnsi" w:hAnsiTheme="minorHAnsi" w:cstheme="minorHAnsi"/>
          <w:b/>
          <w:bCs/>
        </w:rPr>
      </w:pPr>
    </w:p>
    <w:p w14:paraId="7A3C74CC" w14:textId="77777777" w:rsidR="00F678FC" w:rsidRDefault="00F678FC" w:rsidP="00EF1A94">
      <w:pPr>
        <w:jc w:val="both"/>
        <w:rPr>
          <w:rFonts w:asciiTheme="minorHAnsi" w:hAnsiTheme="minorHAnsi" w:cstheme="minorHAnsi"/>
          <w:b/>
          <w:bCs/>
        </w:rPr>
      </w:pPr>
    </w:p>
    <w:p w14:paraId="7C599C88" w14:textId="77777777" w:rsidR="00F678FC" w:rsidRPr="00414576" w:rsidRDefault="00F678FC" w:rsidP="00EF1A94">
      <w:pPr>
        <w:jc w:val="both"/>
        <w:rPr>
          <w:rFonts w:asciiTheme="minorHAnsi" w:hAnsiTheme="minorHAnsi" w:cstheme="minorHAnsi"/>
          <w:b/>
          <w:bCs/>
          <w:sz w:val="22"/>
          <w:szCs w:val="22"/>
          <w:lang w:eastAsia="en-GB"/>
        </w:rPr>
      </w:pPr>
      <w:r w:rsidRPr="00414576">
        <w:rPr>
          <w:rFonts w:asciiTheme="minorHAnsi" w:hAnsiTheme="minorHAnsi" w:cstheme="minorHAnsi"/>
          <w:b/>
          <w:bCs/>
        </w:rPr>
        <w:t>Village Hall</w:t>
      </w:r>
    </w:p>
    <w:p w14:paraId="14D7194D" w14:textId="77777777" w:rsidR="00F678FC" w:rsidRDefault="00F678FC" w:rsidP="00EF1A94">
      <w:pPr>
        <w:jc w:val="both"/>
        <w:rPr>
          <w:rFonts w:asciiTheme="minorHAnsi" w:hAnsiTheme="minorHAnsi" w:cstheme="minorHAnsi"/>
        </w:rPr>
      </w:pPr>
    </w:p>
    <w:p w14:paraId="0BC39202" w14:textId="77777777" w:rsidR="00D67F96" w:rsidRDefault="00D67F96" w:rsidP="00EF1A94">
      <w:pPr>
        <w:pStyle w:val="NoSpacing"/>
        <w:jc w:val="both"/>
        <w:rPr>
          <w:rFonts w:asciiTheme="minorHAnsi" w:hAnsiTheme="minorHAnsi" w:cstheme="minorHAnsi"/>
          <w:b/>
        </w:rPr>
      </w:pPr>
    </w:p>
    <w:p w14:paraId="5CEE40AA" w14:textId="77777777" w:rsidR="00947AA0" w:rsidRDefault="00947AA0" w:rsidP="00947AA0">
      <w:pPr>
        <w:pStyle w:val="NoSpacing"/>
        <w:jc w:val="both"/>
        <w:rPr>
          <w:rFonts w:asciiTheme="minorHAnsi" w:hAnsiTheme="minorHAnsi" w:cstheme="minorHAnsi"/>
          <w:bCs/>
        </w:rPr>
      </w:pPr>
      <w:r w:rsidRPr="00947AA0">
        <w:rPr>
          <w:rFonts w:asciiTheme="minorHAnsi" w:hAnsiTheme="minorHAnsi" w:cstheme="minorHAnsi"/>
          <w:bCs/>
        </w:rPr>
        <w:t xml:space="preserve">Due to the current and ongoing situation in the Middle East leading to oil prices being almost </w:t>
      </w:r>
      <w:r w:rsidRPr="00947AA0">
        <w:rPr>
          <w:rFonts w:asciiTheme="minorHAnsi" w:hAnsiTheme="minorHAnsi" w:cstheme="minorHAnsi"/>
          <w:b/>
        </w:rPr>
        <w:t>double their seasonal average</w:t>
      </w:r>
      <w:r w:rsidRPr="00947AA0">
        <w:rPr>
          <w:rFonts w:asciiTheme="minorHAnsi" w:hAnsiTheme="minorHAnsi" w:cstheme="minorHAnsi"/>
          <w:bCs/>
        </w:rPr>
        <w:t xml:space="preserve">, for the May delivery our recommendation is to only order oil if you absolutely need to and to order a </w:t>
      </w:r>
      <w:r w:rsidRPr="00947AA0">
        <w:rPr>
          <w:rFonts w:asciiTheme="minorHAnsi" w:hAnsiTheme="minorHAnsi" w:cstheme="minorHAnsi"/>
          <w:b/>
        </w:rPr>
        <w:t>smaller quantity e.g. 200 litres</w:t>
      </w:r>
      <w:r w:rsidRPr="00947AA0">
        <w:rPr>
          <w:rFonts w:asciiTheme="minorHAnsi" w:hAnsiTheme="minorHAnsi" w:cstheme="minorHAnsi"/>
          <w:bCs/>
        </w:rPr>
        <w:t>.</w:t>
      </w:r>
    </w:p>
    <w:p w14:paraId="18CD3365" w14:textId="77777777" w:rsidR="00947AA0" w:rsidRPr="00947AA0" w:rsidRDefault="00947AA0" w:rsidP="00947AA0">
      <w:pPr>
        <w:pStyle w:val="NoSpacing"/>
        <w:jc w:val="both"/>
        <w:rPr>
          <w:rFonts w:asciiTheme="minorHAnsi" w:hAnsiTheme="minorHAnsi" w:cstheme="minorHAnsi"/>
          <w:bCs/>
        </w:rPr>
      </w:pPr>
    </w:p>
    <w:p w14:paraId="3B33AF8C" w14:textId="77777777" w:rsidR="00947AA0" w:rsidRPr="00947AA0" w:rsidRDefault="00947AA0" w:rsidP="00947AA0">
      <w:pPr>
        <w:pStyle w:val="NoSpacing"/>
        <w:jc w:val="both"/>
        <w:rPr>
          <w:rFonts w:asciiTheme="minorHAnsi" w:hAnsiTheme="minorHAnsi" w:cstheme="minorHAnsi"/>
          <w:bCs/>
        </w:rPr>
      </w:pPr>
      <w:r w:rsidRPr="00947AA0">
        <w:rPr>
          <w:rFonts w:asciiTheme="minorHAnsi" w:hAnsiTheme="minorHAnsi" w:cstheme="minorHAnsi"/>
          <w:bCs/>
        </w:rPr>
        <w:t xml:space="preserve">Oil4Wales have agreed to an additional syndicate delivery in </w:t>
      </w:r>
      <w:r w:rsidRPr="009C62E2">
        <w:rPr>
          <w:rFonts w:asciiTheme="minorHAnsi" w:hAnsiTheme="minorHAnsi" w:cstheme="minorHAnsi"/>
          <w:b/>
        </w:rPr>
        <w:t>July</w:t>
      </w:r>
      <w:r w:rsidRPr="00947AA0">
        <w:rPr>
          <w:rFonts w:asciiTheme="minorHAnsi" w:hAnsiTheme="minorHAnsi" w:cstheme="minorHAnsi"/>
          <w:bCs/>
        </w:rPr>
        <w:t xml:space="preserve"> (normal schedule is August) after which time we will review the situation and schedule.</w:t>
      </w:r>
    </w:p>
    <w:p w14:paraId="48E25604" w14:textId="77777777" w:rsidR="00947AA0" w:rsidRPr="00947AA0" w:rsidRDefault="00947AA0" w:rsidP="00947AA0">
      <w:pPr>
        <w:pStyle w:val="NoSpacing"/>
        <w:jc w:val="both"/>
        <w:rPr>
          <w:rFonts w:asciiTheme="minorHAnsi" w:hAnsiTheme="minorHAnsi" w:cstheme="minorHAnsi"/>
          <w:bCs/>
        </w:rPr>
      </w:pPr>
    </w:p>
    <w:p w14:paraId="2AA07CE3" w14:textId="77777777" w:rsidR="00E25406" w:rsidRDefault="00947AA0" w:rsidP="00947AA0">
      <w:pPr>
        <w:pStyle w:val="NoSpacing"/>
        <w:jc w:val="both"/>
        <w:rPr>
          <w:rFonts w:asciiTheme="minorHAnsi" w:hAnsiTheme="minorHAnsi" w:cstheme="minorHAnsi"/>
          <w:bCs/>
        </w:rPr>
      </w:pPr>
      <w:r w:rsidRPr="00947AA0">
        <w:rPr>
          <w:rFonts w:asciiTheme="minorHAnsi" w:hAnsiTheme="minorHAnsi" w:cstheme="minorHAnsi"/>
          <w:bCs/>
        </w:rPr>
        <w:t xml:space="preserve">For any questions regarding the oil syndicate please contact me: </w:t>
      </w:r>
    </w:p>
    <w:p w14:paraId="3118CEEF" w14:textId="77777777" w:rsidR="00E25406" w:rsidRDefault="00E25406" w:rsidP="00947AA0">
      <w:pPr>
        <w:pStyle w:val="NoSpacing"/>
        <w:jc w:val="both"/>
        <w:rPr>
          <w:rFonts w:asciiTheme="minorHAnsi" w:hAnsiTheme="minorHAnsi" w:cstheme="minorHAnsi"/>
          <w:bCs/>
        </w:rPr>
      </w:pPr>
    </w:p>
    <w:p w14:paraId="4E9337F2" w14:textId="77777777" w:rsidR="00E25406" w:rsidRDefault="00947AA0" w:rsidP="00947AA0">
      <w:pPr>
        <w:pStyle w:val="NoSpacing"/>
        <w:jc w:val="both"/>
        <w:rPr>
          <w:rFonts w:asciiTheme="minorHAnsi" w:hAnsiTheme="minorHAnsi" w:cstheme="minorHAnsi"/>
          <w:bCs/>
        </w:rPr>
      </w:pPr>
      <w:r w:rsidRPr="00E25406">
        <w:rPr>
          <w:rFonts w:asciiTheme="minorHAnsi" w:hAnsiTheme="minorHAnsi" w:cstheme="minorHAnsi"/>
          <w:bCs/>
        </w:rPr>
        <w:t xml:space="preserve">Brett Clee </w:t>
      </w:r>
    </w:p>
    <w:p w14:paraId="089E5481" w14:textId="061AD613" w:rsidR="00D67F96" w:rsidRPr="00E25406" w:rsidRDefault="00E25406" w:rsidP="00947AA0">
      <w:pPr>
        <w:pStyle w:val="NoSpacing"/>
        <w:jc w:val="both"/>
        <w:rPr>
          <w:rFonts w:asciiTheme="minorHAnsi" w:hAnsiTheme="minorHAnsi" w:cstheme="minorHAnsi"/>
          <w:bCs/>
        </w:rPr>
      </w:pPr>
      <w:r>
        <w:rPr>
          <w:rFonts w:asciiTheme="minorHAnsi" w:hAnsiTheme="minorHAnsi" w:cstheme="minorHAnsi"/>
          <w:bCs/>
        </w:rPr>
        <w:t xml:space="preserve">Tel: </w:t>
      </w:r>
      <w:r w:rsidR="00947AA0" w:rsidRPr="00E25406">
        <w:rPr>
          <w:rFonts w:asciiTheme="minorHAnsi" w:hAnsiTheme="minorHAnsi" w:cstheme="minorHAnsi"/>
          <w:bCs/>
        </w:rPr>
        <w:t>07780 993196</w:t>
      </w:r>
    </w:p>
    <w:p w14:paraId="6BC8EBAE" w14:textId="77777777" w:rsidR="00D67F96" w:rsidRDefault="00D67F96" w:rsidP="00EF1A94">
      <w:pPr>
        <w:pStyle w:val="NoSpacing"/>
        <w:jc w:val="both"/>
        <w:rPr>
          <w:rFonts w:asciiTheme="minorHAnsi" w:hAnsiTheme="minorHAnsi" w:cstheme="minorHAnsi"/>
          <w:b/>
        </w:rPr>
      </w:pPr>
    </w:p>
    <w:p w14:paraId="0CE8CCCE" w14:textId="68ED4635" w:rsidR="003B5BFB" w:rsidRPr="00B45C72" w:rsidRDefault="003B5BFB" w:rsidP="00EF1A94">
      <w:pPr>
        <w:jc w:val="both"/>
        <w:rPr>
          <w:rFonts w:asciiTheme="minorHAnsi" w:hAnsiTheme="minorHAnsi" w:cstheme="minorHAnsi"/>
          <w:b/>
          <w:bCs/>
          <w:u w:val="single"/>
          <w:lang w:eastAsia="en-GB"/>
        </w:rPr>
      </w:pPr>
      <w:r w:rsidRPr="00B45C72">
        <w:rPr>
          <w:rFonts w:asciiTheme="minorHAnsi" w:hAnsiTheme="minorHAnsi" w:cstheme="minorHAnsi"/>
          <w:b/>
          <w:bCs/>
          <w:u w:val="single"/>
          <w:lang w:eastAsia="en-GB"/>
        </w:rPr>
        <w:lastRenderedPageBreak/>
        <w:t>Colwinston Village Community Website</w:t>
      </w:r>
    </w:p>
    <w:p w14:paraId="5A35707C" w14:textId="77777777" w:rsidR="00B12EFE" w:rsidRPr="00B12EFE" w:rsidRDefault="00B12EFE" w:rsidP="00EF1A94">
      <w:pPr>
        <w:jc w:val="both"/>
        <w:rPr>
          <w:rFonts w:asciiTheme="minorHAnsi" w:hAnsiTheme="minorHAnsi" w:cstheme="minorHAnsi"/>
          <w:b/>
          <w:bCs/>
          <w:lang w:eastAsia="en-GB"/>
        </w:rPr>
      </w:pPr>
    </w:p>
    <w:p w14:paraId="379C0539" w14:textId="3998693D" w:rsidR="00464DA8" w:rsidRDefault="00B12EFE" w:rsidP="00EF1A94">
      <w:pPr>
        <w:jc w:val="both"/>
        <w:rPr>
          <w:rFonts w:asciiTheme="minorHAnsi" w:hAnsiTheme="minorHAnsi" w:cstheme="minorHAnsi"/>
          <w:color w:val="0000FF"/>
          <w:lang w:eastAsia="en-GB"/>
        </w:rPr>
      </w:pPr>
      <w:r w:rsidRPr="00B12EFE">
        <w:rPr>
          <w:rFonts w:asciiTheme="minorHAnsi" w:hAnsiTheme="minorHAnsi" w:cstheme="minorHAnsi"/>
          <w:lang w:eastAsia="en-GB"/>
        </w:rPr>
        <w:t xml:space="preserve">Website Link </w:t>
      </w:r>
      <w:r w:rsidRPr="0086696E">
        <w:rPr>
          <w:rFonts w:asciiTheme="minorHAnsi" w:hAnsiTheme="minorHAnsi" w:cstheme="minorHAnsi"/>
          <w:color w:val="0000FF"/>
          <w:lang w:eastAsia="en-GB"/>
        </w:rPr>
        <w:t xml:space="preserve">- </w:t>
      </w:r>
      <w:r w:rsidR="0086696E" w:rsidRPr="0086696E">
        <w:rPr>
          <w:rFonts w:asciiTheme="minorHAnsi" w:hAnsiTheme="minorHAnsi" w:cstheme="minorHAnsi"/>
          <w:color w:val="0000FF"/>
          <w:lang w:eastAsia="en-GB"/>
        </w:rPr>
        <w:t>https://www.colwinston.info/</w:t>
      </w:r>
    </w:p>
    <w:p w14:paraId="3FF5C6B7" w14:textId="77777777" w:rsidR="00464DA8" w:rsidRPr="00464DA8" w:rsidRDefault="00464DA8" w:rsidP="00EF1A94">
      <w:pPr>
        <w:jc w:val="both"/>
        <w:rPr>
          <w:rFonts w:asciiTheme="minorHAnsi" w:hAnsiTheme="minorHAnsi" w:cstheme="minorHAnsi"/>
          <w:color w:val="0000FF"/>
          <w:lang w:eastAsia="en-GB"/>
        </w:rPr>
      </w:pPr>
    </w:p>
    <w:bookmarkEnd w:id="3"/>
    <w:p w14:paraId="360D311A" w14:textId="1C33E8FC" w:rsidR="00251D06" w:rsidRDefault="00833CE1" w:rsidP="00EF1A94">
      <w:pPr>
        <w:jc w:val="both"/>
        <w:rPr>
          <w:rFonts w:asciiTheme="minorHAnsi" w:hAnsiTheme="minorHAnsi" w:cstheme="minorHAnsi"/>
          <w:b/>
          <w:bCs/>
          <w:u w:val="single"/>
        </w:rPr>
      </w:pPr>
      <w:r w:rsidRPr="00B45C72">
        <w:rPr>
          <w:rFonts w:asciiTheme="minorHAnsi" w:hAnsiTheme="minorHAnsi" w:cstheme="minorHAnsi"/>
          <w:b/>
          <w:bCs/>
          <w:u w:val="single"/>
        </w:rPr>
        <w:t xml:space="preserve">Sycamore Tree </w:t>
      </w:r>
    </w:p>
    <w:p w14:paraId="3411C75E" w14:textId="77777777" w:rsidR="00B45C72" w:rsidRPr="00B45C72" w:rsidRDefault="00B45C72" w:rsidP="00EF1A94">
      <w:pPr>
        <w:jc w:val="both"/>
        <w:rPr>
          <w:rFonts w:asciiTheme="minorHAnsi" w:hAnsiTheme="minorHAnsi" w:cstheme="minorHAnsi"/>
          <w:b/>
          <w:bCs/>
          <w:u w:val="single"/>
        </w:rPr>
      </w:pPr>
    </w:p>
    <w:p w14:paraId="41D2E2ED" w14:textId="77777777" w:rsidR="00B45C72" w:rsidRDefault="00B45C72" w:rsidP="00B45C72">
      <w:pPr>
        <w:jc w:val="both"/>
        <w:rPr>
          <w:rFonts w:asciiTheme="minorHAnsi" w:hAnsiTheme="minorHAnsi" w:cstheme="minorHAnsi"/>
        </w:rPr>
      </w:pPr>
      <w:r w:rsidRPr="00B45C72">
        <w:rPr>
          <w:rFonts w:asciiTheme="minorHAnsi" w:hAnsiTheme="minorHAnsi" w:cstheme="minorHAnsi"/>
        </w:rPr>
        <w:t>Join us every Saturday as we serve delicious food all day from </w:t>
      </w:r>
      <w:r w:rsidRPr="00B45C72">
        <w:rPr>
          <w:rFonts w:asciiTheme="minorHAnsi" w:hAnsiTheme="minorHAnsi" w:cstheme="minorHAnsi"/>
          <w:b/>
          <w:bCs/>
        </w:rPr>
        <w:t>12pm to 8pm</w:t>
      </w:r>
      <w:r w:rsidRPr="00B45C72">
        <w:rPr>
          <w:rFonts w:asciiTheme="minorHAnsi" w:hAnsiTheme="minorHAnsi" w:cstheme="minorHAnsi"/>
        </w:rPr>
        <w:t> – perfect for a relaxed lunch or evening bite.</w:t>
      </w:r>
    </w:p>
    <w:p w14:paraId="5A66C521" w14:textId="77777777" w:rsidR="00B45C72" w:rsidRPr="00B45C72" w:rsidRDefault="00B45C72" w:rsidP="00B45C72">
      <w:pPr>
        <w:jc w:val="both"/>
        <w:rPr>
          <w:rFonts w:asciiTheme="minorHAnsi" w:hAnsiTheme="minorHAnsi" w:cstheme="minorHAnsi"/>
        </w:rPr>
      </w:pPr>
    </w:p>
    <w:p w14:paraId="52587204" w14:textId="77777777" w:rsidR="00B45C72" w:rsidRDefault="00B45C72" w:rsidP="00B45C72">
      <w:pPr>
        <w:jc w:val="both"/>
        <w:rPr>
          <w:rFonts w:asciiTheme="minorHAnsi" w:hAnsiTheme="minorHAnsi" w:cstheme="minorHAnsi"/>
        </w:rPr>
      </w:pPr>
      <w:r w:rsidRPr="00B45C72">
        <w:rPr>
          <w:rFonts w:asciiTheme="minorHAnsi" w:hAnsiTheme="minorHAnsi" w:cstheme="minorHAnsi"/>
        </w:rPr>
        <w:t>Throughout May, enjoy </w:t>
      </w:r>
      <w:r w:rsidRPr="00B45C72">
        <w:rPr>
          <w:rFonts w:asciiTheme="minorHAnsi" w:hAnsiTheme="minorHAnsi" w:cstheme="minorHAnsi"/>
          <w:b/>
          <w:bCs/>
        </w:rPr>
        <w:t>10%</w:t>
      </w:r>
      <w:r w:rsidRPr="00B45C72">
        <w:rPr>
          <w:rFonts w:asciiTheme="minorHAnsi" w:hAnsiTheme="minorHAnsi" w:cstheme="minorHAnsi"/>
        </w:rPr>
        <w:t xml:space="preserve"> off all food every Thursday – the ideal excuse for a midweek treat!</w:t>
      </w:r>
    </w:p>
    <w:p w14:paraId="43F5A0E3" w14:textId="77777777" w:rsidR="0086696E" w:rsidRDefault="0086696E" w:rsidP="00B45C72">
      <w:pPr>
        <w:jc w:val="both"/>
        <w:rPr>
          <w:rFonts w:asciiTheme="minorHAnsi" w:hAnsiTheme="minorHAnsi" w:cstheme="minorHAnsi"/>
        </w:rPr>
      </w:pPr>
    </w:p>
    <w:p w14:paraId="01D755FB" w14:textId="25168FC1" w:rsidR="0086696E" w:rsidRPr="0086696E" w:rsidRDefault="0086696E" w:rsidP="00B45C72">
      <w:pPr>
        <w:jc w:val="both"/>
        <w:rPr>
          <w:rFonts w:asciiTheme="minorHAnsi" w:hAnsiTheme="minorHAnsi" w:cstheme="minorHAnsi"/>
          <w:b/>
          <w:bCs/>
        </w:rPr>
      </w:pPr>
      <w:r w:rsidRPr="0086696E">
        <w:rPr>
          <w:rFonts w:asciiTheme="minorHAnsi" w:hAnsiTheme="minorHAnsi" w:cstheme="minorHAnsi"/>
          <w:b/>
          <w:bCs/>
        </w:rPr>
        <w:t>Quiz Night</w:t>
      </w:r>
    </w:p>
    <w:p w14:paraId="6CD2610F" w14:textId="77777777" w:rsidR="00B45C72" w:rsidRPr="00B45C72" w:rsidRDefault="00B45C72" w:rsidP="00B45C72">
      <w:pPr>
        <w:jc w:val="both"/>
        <w:rPr>
          <w:rFonts w:asciiTheme="minorHAnsi" w:hAnsiTheme="minorHAnsi" w:cstheme="minorHAnsi"/>
        </w:rPr>
      </w:pPr>
    </w:p>
    <w:p w14:paraId="261AEE14" w14:textId="77777777" w:rsidR="00B45C72" w:rsidRDefault="00B45C72" w:rsidP="00B45C72">
      <w:pPr>
        <w:jc w:val="both"/>
        <w:rPr>
          <w:rFonts w:asciiTheme="minorHAnsi" w:hAnsiTheme="minorHAnsi" w:cstheme="minorHAnsi"/>
        </w:rPr>
      </w:pPr>
      <w:r w:rsidRPr="00B45C72">
        <w:rPr>
          <w:rFonts w:asciiTheme="minorHAnsi" w:hAnsiTheme="minorHAnsi" w:cstheme="minorHAnsi"/>
        </w:rPr>
        <w:t>Get your thinking caps on for our </w:t>
      </w:r>
      <w:r w:rsidRPr="00B45C72">
        <w:rPr>
          <w:rFonts w:asciiTheme="minorHAnsi" w:hAnsiTheme="minorHAnsi" w:cstheme="minorHAnsi"/>
          <w:b/>
          <w:bCs/>
        </w:rPr>
        <w:t xml:space="preserve">Quiz Night </w:t>
      </w:r>
      <w:r w:rsidRPr="00B45C72">
        <w:rPr>
          <w:rFonts w:asciiTheme="minorHAnsi" w:hAnsiTheme="minorHAnsi" w:cstheme="minorHAnsi"/>
        </w:rPr>
        <w:t xml:space="preserve">on </w:t>
      </w:r>
      <w:r w:rsidRPr="00B45C72">
        <w:rPr>
          <w:rFonts w:asciiTheme="minorHAnsi" w:hAnsiTheme="minorHAnsi" w:cstheme="minorHAnsi"/>
          <w:b/>
          <w:bCs/>
        </w:rPr>
        <w:t>Sunday 10th May.</w:t>
      </w:r>
      <w:r w:rsidRPr="00B45C72">
        <w:rPr>
          <w:rFonts w:asciiTheme="minorHAnsi" w:hAnsiTheme="minorHAnsi" w:cstheme="minorHAnsi"/>
        </w:rPr>
        <w:t xml:space="preserve"> Entry is just </w:t>
      </w:r>
      <w:r w:rsidRPr="00B45C72">
        <w:rPr>
          <w:rFonts w:asciiTheme="minorHAnsi" w:hAnsiTheme="minorHAnsi" w:cstheme="minorHAnsi"/>
          <w:b/>
          <w:bCs/>
        </w:rPr>
        <w:t>£1 per person</w:t>
      </w:r>
      <w:r w:rsidRPr="00B45C72">
        <w:rPr>
          <w:rFonts w:asciiTheme="minorHAnsi" w:hAnsiTheme="minorHAnsi" w:cstheme="minorHAnsi"/>
        </w:rPr>
        <w:t>, with teams of up to </w:t>
      </w:r>
      <w:r w:rsidRPr="00B45C72">
        <w:rPr>
          <w:rFonts w:asciiTheme="minorHAnsi" w:hAnsiTheme="minorHAnsi" w:cstheme="minorHAnsi"/>
          <w:b/>
          <w:bCs/>
        </w:rPr>
        <w:t>6 people</w:t>
      </w:r>
      <w:r w:rsidRPr="00B45C72">
        <w:rPr>
          <w:rFonts w:asciiTheme="minorHAnsi" w:hAnsiTheme="minorHAnsi" w:cstheme="minorHAnsi"/>
        </w:rPr>
        <w:t>. Gather your friends and see if you’ve got what it takes to win!</w:t>
      </w:r>
    </w:p>
    <w:p w14:paraId="552B2089" w14:textId="77777777" w:rsidR="00B45C72" w:rsidRDefault="00B45C72" w:rsidP="00B45C72">
      <w:pPr>
        <w:jc w:val="both"/>
        <w:rPr>
          <w:rFonts w:asciiTheme="minorHAnsi" w:hAnsiTheme="minorHAnsi" w:cstheme="minorHAnsi"/>
        </w:rPr>
      </w:pPr>
    </w:p>
    <w:p w14:paraId="20DFFD1A" w14:textId="01FD3087" w:rsidR="0086696E" w:rsidRPr="0086696E" w:rsidRDefault="0086696E" w:rsidP="00B45C72">
      <w:pPr>
        <w:jc w:val="both"/>
        <w:rPr>
          <w:rFonts w:asciiTheme="minorHAnsi" w:hAnsiTheme="minorHAnsi" w:cstheme="minorHAnsi"/>
          <w:b/>
          <w:bCs/>
        </w:rPr>
      </w:pPr>
      <w:r w:rsidRPr="0086696E">
        <w:rPr>
          <w:rFonts w:asciiTheme="minorHAnsi" w:hAnsiTheme="minorHAnsi" w:cstheme="minorHAnsi"/>
          <w:b/>
          <w:bCs/>
        </w:rPr>
        <w:t>Father’s Day</w:t>
      </w:r>
    </w:p>
    <w:p w14:paraId="244A15A4" w14:textId="77777777" w:rsidR="0086696E" w:rsidRPr="00B45C72" w:rsidRDefault="0086696E" w:rsidP="00B45C72">
      <w:pPr>
        <w:jc w:val="both"/>
        <w:rPr>
          <w:rFonts w:asciiTheme="minorHAnsi" w:hAnsiTheme="minorHAnsi" w:cstheme="minorHAnsi"/>
        </w:rPr>
      </w:pPr>
    </w:p>
    <w:p w14:paraId="722C3AF2" w14:textId="77777777" w:rsidR="00B45C72" w:rsidRDefault="00B45C72" w:rsidP="00B45C72">
      <w:pPr>
        <w:jc w:val="both"/>
        <w:rPr>
          <w:rFonts w:asciiTheme="minorHAnsi" w:hAnsiTheme="minorHAnsi" w:cstheme="minorHAnsi"/>
        </w:rPr>
      </w:pPr>
      <w:r w:rsidRPr="00B45C72">
        <w:rPr>
          <w:rFonts w:asciiTheme="minorHAnsi" w:hAnsiTheme="minorHAnsi" w:cstheme="minorHAnsi"/>
        </w:rPr>
        <w:t xml:space="preserve">We’re also now taking bookings for Father’s Day Sunday Lunch on </w:t>
      </w:r>
      <w:r w:rsidRPr="00B45C72">
        <w:rPr>
          <w:rFonts w:asciiTheme="minorHAnsi" w:hAnsiTheme="minorHAnsi" w:cstheme="minorHAnsi"/>
          <w:b/>
          <w:bCs/>
        </w:rPr>
        <w:t>21st June</w:t>
      </w:r>
      <w:r w:rsidRPr="00B45C72">
        <w:rPr>
          <w:rFonts w:asciiTheme="minorHAnsi" w:hAnsiTheme="minorHAnsi" w:cstheme="minorHAnsi"/>
        </w:rPr>
        <w:t>, served from </w:t>
      </w:r>
      <w:r w:rsidRPr="00B45C72">
        <w:rPr>
          <w:rFonts w:asciiTheme="minorHAnsi" w:hAnsiTheme="minorHAnsi" w:cstheme="minorHAnsi"/>
          <w:b/>
          <w:bCs/>
        </w:rPr>
        <w:t>12pm to 4pm</w:t>
      </w:r>
      <w:r w:rsidRPr="00B45C72">
        <w:rPr>
          <w:rFonts w:asciiTheme="minorHAnsi" w:hAnsiTheme="minorHAnsi" w:cstheme="minorHAnsi"/>
        </w:rPr>
        <w:t>. Treat Dad to something special – spaces are filling fast, so be sure to reserve your table.</w:t>
      </w:r>
    </w:p>
    <w:p w14:paraId="7FD8F2D5" w14:textId="77777777" w:rsidR="00B45C72" w:rsidRPr="00B45C72" w:rsidRDefault="00B45C72" w:rsidP="00B45C72">
      <w:pPr>
        <w:jc w:val="both"/>
        <w:rPr>
          <w:rFonts w:asciiTheme="minorHAnsi" w:hAnsiTheme="minorHAnsi" w:cstheme="minorHAnsi"/>
        </w:rPr>
      </w:pPr>
    </w:p>
    <w:p w14:paraId="224B508E" w14:textId="77777777" w:rsidR="00B45C72" w:rsidRDefault="00B45C72" w:rsidP="00B45C72">
      <w:pPr>
        <w:jc w:val="both"/>
        <w:rPr>
          <w:rFonts w:asciiTheme="minorHAnsi" w:hAnsiTheme="minorHAnsi" w:cstheme="minorHAnsi"/>
        </w:rPr>
      </w:pPr>
      <w:r w:rsidRPr="00B45C72">
        <w:rPr>
          <w:rFonts w:asciiTheme="minorHAnsi" w:hAnsiTheme="minorHAnsi" w:cstheme="minorHAnsi"/>
        </w:rPr>
        <w:t>And don’t forget, alongside our main menu, we also offer weekly specials and a selection of tasty bar snacks</w:t>
      </w:r>
      <w:r>
        <w:rPr>
          <w:rFonts w:asciiTheme="minorHAnsi" w:hAnsiTheme="minorHAnsi" w:cstheme="minorHAnsi"/>
        </w:rPr>
        <w:t>.</w:t>
      </w:r>
    </w:p>
    <w:p w14:paraId="3E199A17" w14:textId="77777777" w:rsidR="00B45C72" w:rsidRDefault="00B45C72" w:rsidP="00B45C72">
      <w:pPr>
        <w:jc w:val="both"/>
        <w:rPr>
          <w:rFonts w:asciiTheme="minorHAnsi" w:hAnsiTheme="minorHAnsi" w:cstheme="minorHAnsi"/>
        </w:rPr>
      </w:pPr>
    </w:p>
    <w:p w14:paraId="5D2D538F" w14:textId="619360C0" w:rsidR="00B45C72" w:rsidRPr="00B45C72" w:rsidRDefault="00B45C72" w:rsidP="00B45C72">
      <w:pPr>
        <w:jc w:val="both"/>
        <w:rPr>
          <w:rFonts w:asciiTheme="minorHAnsi" w:hAnsiTheme="minorHAnsi" w:cstheme="minorHAnsi"/>
        </w:rPr>
      </w:pPr>
      <w:r>
        <w:rPr>
          <w:rFonts w:asciiTheme="minorHAnsi" w:hAnsiTheme="minorHAnsi" w:cstheme="minorHAnsi"/>
        </w:rPr>
        <w:t>T</w:t>
      </w:r>
      <w:r w:rsidRPr="00B45C72">
        <w:rPr>
          <w:rFonts w:asciiTheme="minorHAnsi" w:hAnsiTheme="minorHAnsi" w:cstheme="minorHAnsi"/>
        </w:rPr>
        <w:t>here’s always something new to enjoy.</w:t>
      </w:r>
      <w:r>
        <w:rPr>
          <w:rFonts w:asciiTheme="minorHAnsi" w:hAnsiTheme="minorHAnsi" w:cstheme="minorHAnsi"/>
        </w:rPr>
        <w:t xml:space="preserve"> </w:t>
      </w:r>
      <w:r w:rsidRPr="00B45C72">
        <w:rPr>
          <w:rFonts w:asciiTheme="minorHAnsi" w:hAnsiTheme="minorHAnsi" w:cstheme="minorHAnsi"/>
        </w:rPr>
        <w:t>We look forward to welcoming you soon!</w:t>
      </w:r>
    </w:p>
    <w:p w14:paraId="17831F70" w14:textId="77777777" w:rsidR="00952381" w:rsidRPr="00D67F96" w:rsidRDefault="00952381" w:rsidP="00EF1A94">
      <w:pPr>
        <w:jc w:val="both"/>
        <w:rPr>
          <w:rFonts w:asciiTheme="minorHAnsi" w:hAnsiTheme="minorHAnsi" w:cstheme="minorHAnsi"/>
          <w:color w:val="EE0000"/>
        </w:rPr>
      </w:pPr>
    </w:p>
    <w:p w14:paraId="1A7C5251" w14:textId="492CFE88" w:rsidR="00A20970" w:rsidRDefault="00A20970" w:rsidP="00EF1A94">
      <w:pPr>
        <w:jc w:val="both"/>
        <w:rPr>
          <w:rFonts w:asciiTheme="minorHAnsi" w:hAnsiTheme="minorHAnsi" w:cstheme="minorHAnsi"/>
        </w:rPr>
      </w:pPr>
      <w:r w:rsidRPr="00952381">
        <w:rPr>
          <w:rFonts w:asciiTheme="minorHAnsi" w:hAnsiTheme="minorHAnsi" w:cstheme="minorHAnsi"/>
        </w:rPr>
        <w:t>Our opening hours:</w:t>
      </w:r>
    </w:p>
    <w:p w14:paraId="1390735C" w14:textId="77777777" w:rsidR="00952381" w:rsidRPr="00952381" w:rsidRDefault="00952381" w:rsidP="00EF1A94">
      <w:pPr>
        <w:jc w:val="both"/>
        <w:rPr>
          <w:rFonts w:asciiTheme="minorHAnsi" w:hAnsiTheme="minorHAnsi" w:cstheme="minorHAnsi"/>
        </w:rPr>
      </w:pPr>
    </w:p>
    <w:p w14:paraId="2E6EABB1" w14:textId="77777777" w:rsidR="00A20970" w:rsidRPr="00952381" w:rsidRDefault="00A20970" w:rsidP="00952381">
      <w:pPr>
        <w:pStyle w:val="ListParagraph"/>
        <w:numPr>
          <w:ilvl w:val="0"/>
          <w:numId w:val="17"/>
        </w:numPr>
        <w:jc w:val="both"/>
        <w:rPr>
          <w:rFonts w:asciiTheme="minorHAnsi" w:hAnsiTheme="minorHAnsi" w:cstheme="minorHAnsi"/>
        </w:rPr>
      </w:pPr>
      <w:r w:rsidRPr="00952381">
        <w:rPr>
          <w:rFonts w:asciiTheme="minorHAnsi" w:hAnsiTheme="minorHAnsi" w:cstheme="minorHAnsi"/>
        </w:rPr>
        <w:t>Monday &amp; Tuesday - Closed</w:t>
      </w:r>
    </w:p>
    <w:p w14:paraId="24F449F2" w14:textId="77777777" w:rsidR="00861338" w:rsidRPr="00861338" w:rsidRDefault="00A20970" w:rsidP="00EF1A94">
      <w:pPr>
        <w:pStyle w:val="ListParagraph"/>
        <w:numPr>
          <w:ilvl w:val="0"/>
          <w:numId w:val="17"/>
        </w:numPr>
        <w:jc w:val="both"/>
        <w:rPr>
          <w:rFonts w:asciiTheme="minorHAnsi" w:hAnsiTheme="minorHAnsi" w:cstheme="minorHAnsi"/>
        </w:rPr>
      </w:pPr>
      <w:r w:rsidRPr="00952381">
        <w:rPr>
          <w:rFonts w:asciiTheme="minorHAnsi" w:hAnsiTheme="minorHAnsi" w:cstheme="minorHAnsi"/>
        </w:rPr>
        <w:t>Wednesday</w:t>
      </w:r>
      <w:r w:rsidR="00861338">
        <w:rPr>
          <w:rFonts w:asciiTheme="minorHAnsi" w:hAnsiTheme="minorHAnsi" w:cstheme="minorHAnsi"/>
        </w:rPr>
        <w:t xml:space="preserve"> to Friday</w:t>
      </w:r>
      <w:r w:rsidR="00B07ED3" w:rsidRPr="00952381">
        <w:rPr>
          <w:rFonts w:asciiTheme="minorHAnsi" w:hAnsiTheme="minorHAnsi" w:cstheme="minorHAnsi"/>
        </w:rPr>
        <w:t xml:space="preserve">- </w:t>
      </w:r>
      <w:r w:rsidRPr="00952381">
        <w:rPr>
          <w:rFonts w:asciiTheme="minorHAnsi" w:hAnsiTheme="minorHAnsi" w:cstheme="minorHAnsi"/>
        </w:rPr>
        <w:t xml:space="preserve">5pm to 10pm (last food </w:t>
      </w:r>
      <w:r w:rsidRPr="00861338">
        <w:rPr>
          <w:rFonts w:asciiTheme="minorHAnsi" w:hAnsiTheme="minorHAnsi" w:cstheme="minorHAnsi"/>
        </w:rPr>
        <w:t>orders 8pm)</w:t>
      </w:r>
    </w:p>
    <w:p w14:paraId="71266DC3" w14:textId="77777777" w:rsidR="00861338" w:rsidRPr="00861338" w:rsidRDefault="00A20970" w:rsidP="00EF1A94">
      <w:pPr>
        <w:pStyle w:val="ListParagraph"/>
        <w:numPr>
          <w:ilvl w:val="0"/>
          <w:numId w:val="17"/>
        </w:numPr>
        <w:jc w:val="both"/>
        <w:rPr>
          <w:rFonts w:asciiTheme="minorHAnsi" w:hAnsiTheme="minorHAnsi" w:cstheme="minorHAnsi"/>
        </w:rPr>
      </w:pPr>
      <w:r w:rsidRPr="00861338">
        <w:rPr>
          <w:rFonts w:asciiTheme="minorHAnsi" w:hAnsiTheme="minorHAnsi" w:cstheme="minorHAnsi"/>
        </w:rPr>
        <w:t xml:space="preserve">Saturday </w:t>
      </w:r>
      <w:r w:rsidR="00B07ED3" w:rsidRPr="00861338">
        <w:rPr>
          <w:rFonts w:asciiTheme="minorHAnsi" w:hAnsiTheme="minorHAnsi" w:cstheme="minorHAnsi"/>
        </w:rPr>
        <w:t xml:space="preserve">- </w:t>
      </w:r>
      <w:r w:rsidRPr="00861338">
        <w:rPr>
          <w:rFonts w:asciiTheme="minorHAnsi" w:hAnsiTheme="minorHAnsi" w:cstheme="minorHAnsi"/>
        </w:rPr>
        <w:t>12pm to 10pm (serving food all day last food orders 8pm)</w:t>
      </w:r>
    </w:p>
    <w:p w14:paraId="7E3BC16B" w14:textId="0B164A20" w:rsidR="00A20970" w:rsidRPr="00861338" w:rsidRDefault="00A20970" w:rsidP="00EF1A94">
      <w:pPr>
        <w:pStyle w:val="ListParagraph"/>
        <w:numPr>
          <w:ilvl w:val="0"/>
          <w:numId w:val="17"/>
        </w:numPr>
        <w:jc w:val="both"/>
        <w:rPr>
          <w:rFonts w:asciiTheme="minorHAnsi" w:hAnsiTheme="minorHAnsi" w:cstheme="minorHAnsi"/>
        </w:rPr>
      </w:pPr>
      <w:r w:rsidRPr="00861338">
        <w:rPr>
          <w:rFonts w:asciiTheme="minorHAnsi" w:hAnsiTheme="minorHAnsi" w:cstheme="minorHAnsi"/>
        </w:rPr>
        <w:t xml:space="preserve">Sunday </w:t>
      </w:r>
      <w:r w:rsidR="00B07ED3" w:rsidRPr="00861338">
        <w:rPr>
          <w:rFonts w:asciiTheme="minorHAnsi" w:hAnsiTheme="minorHAnsi" w:cstheme="minorHAnsi"/>
        </w:rPr>
        <w:t xml:space="preserve">- </w:t>
      </w:r>
      <w:r w:rsidRPr="00861338">
        <w:rPr>
          <w:rFonts w:asciiTheme="minorHAnsi" w:hAnsiTheme="minorHAnsi" w:cstheme="minorHAnsi"/>
        </w:rPr>
        <w:t>12pm to 8pm (Sunday lunch served 12pm to 3pm)</w:t>
      </w:r>
    </w:p>
    <w:p w14:paraId="3B22F689" w14:textId="77777777" w:rsidR="00833CE1" w:rsidRPr="00861338" w:rsidRDefault="00833CE1" w:rsidP="00EF1A94">
      <w:pPr>
        <w:jc w:val="both"/>
        <w:rPr>
          <w:rFonts w:asciiTheme="minorHAnsi" w:hAnsiTheme="minorHAnsi" w:cstheme="minorHAnsi"/>
        </w:rPr>
      </w:pPr>
    </w:p>
    <w:p w14:paraId="4D642F5C" w14:textId="5E358E88" w:rsidR="004B1CB0" w:rsidRDefault="00833CE1" w:rsidP="00EF1A94">
      <w:pPr>
        <w:jc w:val="both"/>
        <w:rPr>
          <w:rFonts w:asciiTheme="minorHAnsi" w:hAnsiTheme="minorHAnsi" w:cstheme="minorHAnsi"/>
        </w:rPr>
      </w:pPr>
      <w:r w:rsidRPr="00861338">
        <w:rPr>
          <w:rFonts w:asciiTheme="minorHAnsi" w:hAnsiTheme="minorHAnsi" w:cstheme="minorHAnsi"/>
        </w:rPr>
        <w:t>Team Sycamore</w:t>
      </w:r>
    </w:p>
    <w:p w14:paraId="1865FC03" w14:textId="77777777" w:rsidR="00AD7C91" w:rsidRPr="00AD7C91" w:rsidRDefault="00AD7C91" w:rsidP="00AD7C91">
      <w:pPr>
        <w:jc w:val="both"/>
        <w:rPr>
          <w:rFonts w:asciiTheme="minorHAnsi" w:hAnsiTheme="minorHAnsi" w:cstheme="minorHAnsi"/>
        </w:rPr>
      </w:pPr>
      <w:hyperlink r:id="rId17" w:tgtFrame="_blank" w:history="1">
        <w:r w:rsidRPr="00AD7C91">
          <w:rPr>
            <w:rStyle w:val="Hyperlink"/>
            <w:rFonts w:asciiTheme="minorHAnsi" w:hAnsiTheme="minorHAnsi" w:cstheme="minorHAnsi"/>
          </w:rPr>
          <w:t>www.thesycamoretree.co.uk</w:t>
        </w:r>
      </w:hyperlink>
    </w:p>
    <w:p w14:paraId="1B81AEE6" w14:textId="4B82F572" w:rsidR="00AD7C91" w:rsidRDefault="009C62E2" w:rsidP="00AD7C91">
      <w:pPr>
        <w:jc w:val="both"/>
        <w:rPr>
          <w:rFonts w:asciiTheme="minorHAnsi" w:hAnsiTheme="minorHAnsi" w:cstheme="minorHAnsi"/>
        </w:rPr>
      </w:pPr>
      <w:r>
        <w:rPr>
          <w:rFonts w:asciiTheme="minorHAnsi" w:hAnsiTheme="minorHAnsi" w:cstheme="minorHAnsi"/>
        </w:rPr>
        <w:t xml:space="preserve">Tel: </w:t>
      </w:r>
      <w:r w:rsidR="00AD7C91" w:rsidRPr="00AD7C91">
        <w:rPr>
          <w:rFonts w:asciiTheme="minorHAnsi" w:hAnsiTheme="minorHAnsi" w:cstheme="minorHAnsi"/>
        </w:rPr>
        <w:t>01656</w:t>
      </w:r>
      <w:r>
        <w:rPr>
          <w:rFonts w:asciiTheme="minorHAnsi" w:hAnsiTheme="minorHAnsi" w:cstheme="minorHAnsi"/>
        </w:rPr>
        <w:t xml:space="preserve"> </w:t>
      </w:r>
      <w:r w:rsidR="00AD7C91" w:rsidRPr="00AD7C91">
        <w:rPr>
          <w:rFonts w:asciiTheme="minorHAnsi" w:hAnsiTheme="minorHAnsi" w:cstheme="minorHAnsi"/>
        </w:rPr>
        <w:t>652827</w:t>
      </w:r>
    </w:p>
    <w:p w14:paraId="55735712" w14:textId="77777777" w:rsidR="00E25406" w:rsidRDefault="00E25406" w:rsidP="00AD7C91">
      <w:pPr>
        <w:jc w:val="both"/>
        <w:rPr>
          <w:rFonts w:asciiTheme="minorHAnsi" w:hAnsiTheme="minorHAnsi" w:cstheme="minorHAnsi"/>
        </w:rPr>
      </w:pPr>
    </w:p>
    <w:p w14:paraId="30C3E19F" w14:textId="03443684" w:rsidR="00E25406" w:rsidRPr="00E25406" w:rsidRDefault="00E25406" w:rsidP="00E25406">
      <w:pPr>
        <w:jc w:val="both"/>
        <w:rPr>
          <w:rFonts w:asciiTheme="minorHAnsi" w:hAnsiTheme="minorHAnsi" w:cstheme="minorHAnsi"/>
        </w:rPr>
      </w:pPr>
      <w:r w:rsidRPr="00E25406">
        <w:rPr>
          <w:rFonts w:asciiTheme="minorHAnsi" w:hAnsiTheme="minorHAnsi" w:cstheme="minorHAnsi"/>
          <w:noProof/>
        </w:rPr>
        <w:drawing>
          <wp:inline distT="0" distB="0" distL="0" distR="0" wp14:anchorId="6C0256AB" wp14:editId="664B9285">
            <wp:extent cx="2832100" cy="3206750"/>
            <wp:effectExtent l="0" t="0" r="6350" b="0"/>
            <wp:docPr id="10971785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83"/>
                    <a:stretch>
                      <a:fillRect/>
                    </a:stretch>
                  </pic:blipFill>
                  <pic:spPr bwMode="auto">
                    <a:xfrm>
                      <a:off x="0" y="0"/>
                      <a:ext cx="2832100" cy="3206750"/>
                    </a:xfrm>
                    <a:prstGeom prst="rect">
                      <a:avLst/>
                    </a:prstGeom>
                    <a:noFill/>
                    <a:ln>
                      <a:noFill/>
                    </a:ln>
                    <a:extLst>
                      <a:ext uri="{53640926-AAD7-44D8-BBD7-CCE9431645EC}">
                        <a14:shadowObscured xmlns:a14="http://schemas.microsoft.com/office/drawing/2010/main"/>
                      </a:ext>
                    </a:extLst>
                  </pic:spPr>
                </pic:pic>
              </a:graphicData>
            </a:graphic>
          </wp:inline>
        </w:drawing>
      </w:r>
    </w:p>
    <w:p w14:paraId="66E8FF2F" w14:textId="77777777" w:rsidR="00E25406" w:rsidRPr="00AD7C91" w:rsidRDefault="00E25406" w:rsidP="00AD7C91">
      <w:pPr>
        <w:jc w:val="both"/>
        <w:rPr>
          <w:rFonts w:asciiTheme="minorHAnsi" w:hAnsiTheme="minorHAnsi" w:cstheme="minorHAnsi"/>
        </w:rPr>
      </w:pPr>
    </w:p>
    <w:p w14:paraId="46B0F137" w14:textId="77777777" w:rsidR="00E25406" w:rsidRDefault="00E25406" w:rsidP="00E25406">
      <w:pPr>
        <w:pStyle w:val="NoSpacing"/>
        <w:jc w:val="both"/>
        <w:rPr>
          <w:rFonts w:asciiTheme="minorHAnsi" w:hAnsiTheme="minorHAnsi" w:cstheme="minorHAnsi"/>
          <w:b/>
          <w:u w:val="single"/>
        </w:rPr>
      </w:pPr>
      <w:r w:rsidRPr="00E25406">
        <w:rPr>
          <w:rFonts w:asciiTheme="minorHAnsi" w:hAnsiTheme="minorHAnsi" w:cstheme="minorHAnsi"/>
          <w:b/>
          <w:u w:val="single"/>
        </w:rPr>
        <w:t>Little Known Village Facts</w:t>
      </w:r>
    </w:p>
    <w:p w14:paraId="0D22AEF0" w14:textId="77777777" w:rsidR="00E25406" w:rsidRPr="00E25406" w:rsidRDefault="00E25406" w:rsidP="00E25406">
      <w:pPr>
        <w:pStyle w:val="NoSpacing"/>
        <w:jc w:val="both"/>
        <w:rPr>
          <w:rFonts w:asciiTheme="minorHAnsi" w:hAnsiTheme="minorHAnsi" w:cstheme="minorHAnsi"/>
          <w:b/>
          <w:u w:val="single"/>
        </w:rPr>
      </w:pPr>
    </w:p>
    <w:p w14:paraId="069DEC81" w14:textId="77777777" w:rsidR="00E25406" w:rsidRDefault="00E25406" w:rsidP="00E25406">
      <w:pPr>
        <w:pStyle w:val="NoSpacing"/>
        <w:jc w:val="both"/>
        <w:rPr>
          <w:rFonts w:asciiTheme="minorHAnsi" w:hAnsiTheme="minorHAnsi" w:cstheme="minorHAnsi"/>
          <w:bCs/>
        </w:rPr>
      </w:pPr>
      <w:r w:rsidRPr="00A740E5">
        <w:rPr>
          <w:rFonts w:asciiTheme="minorHAnsi" w:hAnsiTheme="minorHAnsi" w:cstheme="minorHAnsi"/>
          <w:bCs/>
        </w:rPr>
        <w:t>Over many years the village maps have been drawn by Janet Thomas, Cordelia Welsby, Terry Morgan and the latest superbly created by the late Carl Hadley.</w:t>
      </w:r>
    </w:p>
    <w:p w14:paraId="7386D6FE" w14:textId="77777777" w:rsidR="00E25406" w:rsidRPr="00A740E5" w:rsidRDefault="00E25406" w:rsidP="00E25406">
      <w:pPr>
        <w:pStyle w:val="NoSpacing"/>
        <w:jc w:val="both"/>
        <w:rPr>
          <w:rFonts w:asciiTheme="minorHAnsi" w:hAnsiTheme="minorHAnsi" w:cstheme="minorHAnsi"/>
          <w:bCs/>
        </w:rPr>
      </w:pPr>
    </w:p>
    <w:p w14:paraId="16F2CF14" w14:textId="77777777" w:rsidR="00E25406" w:rsidRDefault="00E25406" w:rsidP="00E25406">
      <w:pPr>
        <w:pStyle w:val="NoSpacing"/>
        <w:jc w:val="both"/>
        <w:rPr>
          <w:rFonts w:asciiTheme="minorHAnsi" w:hAnsiTheme="minorHAnsi" w:cstheme="minorHAnsi"/>
          <w:bCs/>
        </w:rPr>
      </w:pPr>
      <w:r w:rsidRPr="00A740E5">
        <w:rPr>
          <w:rFonts w:asciiTheme="minorHAnsi" w:hAnsiTheme="minorHAnsi" w:cstheme="minorHAnsi"/>
          <w:bCs/>
        </w:rPr>
        <w:t xml:space="preserve">Also, some time ago, the National Library of Wales were offered copies of the village newsletter as they were short of items of Welsh rural social history. </w:t>
      </w:r>
    </w:p>
    <w:p w14:paraId="7BFEEF07" w14:textId="77777777" w:rsidR="00E25406" w:rsidRDefault="00E25406" w:rsidP="00E25406">
      <w:pPr>
        <w:pStyle w:val="NoSpacing"/>
        <w:jc w:val="both"/>
        <w:rPr>
          <w:rFonts w:asciiTheme="minorHAnsi" w:hAnsiTheme="minorHAnsi" w:cstheme="minorHAnsi"/>
          <w:bCs/>
        </w:rPr>
      </w:pPr>
      <w:r w:rsidRPr="00A740E5">
        <w:rPr>
          <w:rFonts w:asciiTheme="minorHAnsi" w:hAnsiTheme="minorHAnsi" w:cstheme="minorHAnsi"/>
          <w:bCs/>
        </w:rPr>
        <w:t xml:space="preserve"> </w:t>
      </w:r>
    </w:p>
    <w:p w14:paraId="7E24EBA8" w14:textId="77777777" w:rsidR="00E25406" w:rsidRDefault="00E25406" w:rsidP="00E25406">
      <w:pPr>
        <w:pStyle w:val="NoSpacing"/>
        <w:jc w:val="both"/>
        <w:rPr>
          <w:rFonts w:asciiTheme="minorHAnsi" w:hAnsiTheme="minorHAnsi" w:cstheme="minorHAnsi"/>
          <w:bCs/>
        </w:rPr>
      </w:pPr>
      <w:r w:rsidRPr="00A740E5">
        <w:rPr>
          <w:rFonts w:asciiTheme="minorHAnsi" w:hAnsiTheme="minorHAnsi" w:cstheme="minorHAnsi"/>
          <w:bCs/>
        </w:rPr>
        <w:t>So, Liz and I had a little jaunt to Aberystwyth and handed over copies of the first 100 editions (thanks to Alan McNee). They haven’t been in touch since!</w:t>
      </w:r>
    </w:p>
    <w:p w14:paraId="69717FA5" w14:textId="77777777" w:rsidR="00E25406" w:rsidRPr="00A740E5" w:rsidRDefault="00E25406" w:rsidP="00E25406">
      <w:pPr>
        <w:pStyle w:val="NoSpacing"/>
        <w:jc w:val="both"/>
        <w:rPr>
          <w:rFonts w:asciiTheme="minorHAnsi" w:hAnsiTheme="minorHAnsi" w:cstheme="minorHAnsi"/>
          <w:bCs/>
        </w:rPr>
      </w:pPr>
    </w:p>
    <w:p w14:paraId="423AC145" w14:textId="77777777" w:rsidR="00E25406" w:rsidRPr="00A740E5" w:rsidRDefault="00E25406" w:rsidP="00E25406">
      <w:pPr>
        <w:pStyle w:val="NoSpacing"/>
        <w:jc w:val="both"/>
        <w:rPr>
          <w:rFonts w:asciiTheme="minorHAnsi" w:hAnsiTheme="minorHAnsi" w:cstheme="minorHAnsi"/>
          <w:bCs/>
        </w:rPr>
      </w:pPr>
      <w:r w:rsidRPr="00A740E5">
        <w:rPr>
          <w:rFonts w:asciiTheme="minorHAnsi" w:hAnsiTheme="minorHAnsi" w:cstheme="minorHAnsi"/>
          <w:bCs/>
        </w:rPr>
        <w:t>Terry Morgan</w:t>
      </w:r>
    </w:p>
    <w:p w14:paraId="41CAC54E" w14:textId="77777777" w:rsidR="00AD7C91" w:rsidRPr="00861338" w:rsidRDefault="00AD7C91" w:rsidP="00EF1A94">
      <w:pPr>
        <w:jc w:val="both"/>
        <w:rPr>
          <w:rFonts w:asciiTheme="minorHAnsi" w:hAnsiTheme="minorHAnsi" w:cstheme="minorHAnsi"/>
        </w:rPr>
      </w:pPr>
    </w:p>
    <w:p w14:paraId="0B61CBD2" w14:textId="77777777" w:rsidR="00E3159A" w:rsidRPr="00D67F96" w:rsidRDefault="00E3159A" w:rsidP="00EF1A94">
      <w:pPr>
        <w:jc w:val="both"/>
        <w:rPr>
          <w:rFonts w:asciiTheme="minorHAnsi" w:hAnsiTheme="minorHAnsi" w:cstheme="minorHAnsi"/>
          <w:color w:val="EE0000"/>
        </w:rPr>
      </w:pPr>
    </w:p>
    <w:p w14:paraId="229AD7B8" w14:textId="77777777" w:rsidR="00E3159A" w:rsidRPr="00A20970" w:rsidRDefault="00E3159A" w:rsidP="00EF1A94">
      <w:pPr>
        <w:jc w:val="both"/>
        <w:rPr>
          <w:rFonts w:asciiTheme="minorHAnsi" w:hAnsiTheme="minorHAnsi" w:cstheme="minorHAnsi"/>
        </w:rPr>
      </w:pPr>
    </w:p>
    <w:sectPr w:rsidR="00E3159A" w:rsidRPr="00A20970" w:rsidSect="00077563">
      <w:headerReference w:type="default" r:id="rId19"/>
      <w:footerReference w:type="default" r:id="rId20"/>
      <w:footnotePr>
        <w:pos w:val="beneathText"/>
      </w:footnotePr>
      <w:pgSz w:w="11905" w:h="16837" w:code="9"/>
      <w:pgMar w:top="851" w:right="425" w:bottom="737" w:left="851" w:header="142" w:footer="851"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BA437" w14:textId="77777777" w:rsidR="00907157" w:rsidRDefault="00907157">
      <w:r>
        <w:separator/>
      </w:r>
    </w:p>
  </w:endnote>
  <w:endnote w:type="continuationSeparator" w:id="0">
    <w:p w14:paraId="5CE126B0" w14:textId="77777777" w:rsidR="00907157" w:rsidRDefault="00907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og Bold - HMK">
    <w:altName w:val="Courier New"/>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Museo Slab 500">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524C" w14:textId="5CCA53C0" w:rsidR="00180157" w:rsidRDefault="00180157">
    <w:pPr>
      <w:pStyle w:val="BodyText"/>
      <w:rPr>
        <w:rFonts w:ascii="Comic Sans MS" w:hAnsi="Comic Sans MS"/>
        <w:sz w:val="18"/>
      </w:rPr>
    </w:pPr>
    <w:r>
      <w:rPr>
        <w:rFonts w:ascii="Comic Sans MS" w:hAnsi="Comic Sans MS"/>
        <w:sz w:val="18"/>
      </w:rPr>
      <w:softHyphen/>
    </w:r>
    <w:r>
      <w:rPr>
        <w:rFonts w:ascii="Comic Sans MS" w:hAnsi="Comic Sans MS"/>
        <w:sz w:val="18"/>
      </w:rPr>
      <w:softHyphen/>
    </w:r>
    <w:r>
      <w:rPr>
        <w:rFonts w:ascii="Comic Sans MS" w:hAnsi="Comic Sans MS"/>
        <w:sz w:val="18"/>
      </w:rPr>
      <w:softHyphen/>
      <w:t>_______________________________________________________________</w:t>
    </w:r>
    <w:r w:rsidR="00CF30F7">
      <w:rPr>
        <w:rFonts w:ascii="Comic Sans MS" w:hAnsi="Comic Sans MS"/>
        <w:sz w:val="18"/>
      </w:rPr>
      <w:t>__________________________</w:t>
    </w:r>
  </w:p>
  <w:p w14:paraId="4EC5E847" w14:textId="60868C43" w:rsidR="00180157" w:rsidRPr="0086696E" w:rsidRDefault="00070070" w:rsidP="00B26DC3">
    <w:pPr>
      <w:pStyle w:val="Footer"/>
      <w:jc w:val="center"/>
      <w:rPr>
        <w:rFonts w:ascii="Calibri" w:hAnsi="Calibri" w:cs="Calibri"/>
        <w:szCs w:val="22"/>
      </w:rPr>
    </w:pPr>
    <w:r w:rsidRPr="0086696E">
      <w:rPr>
        <w:rFonts w:ascii="Calibri" w:hAnsi="Calibri" w:cs="Calibri"/>
        <w:szCs w:val="22"/>
      </w:rPr>
      <w:t xml:space="preserve">Published by Colwinston </w:t>
    </w:r>
    <w:r w:rsidR="003F54EF" w:rsidRPr="0086696E">
      <w:rPr>
        <w:rFonts w:ascii="Calibri" w:hAnsi="Calibri" w:cs="Calibri"/>
        <w:szCs w:val="22"/>
      </w:rPr>
      <w:t>Community Hall Association</w:t>
    </w:r>
    <w:r w:rsidRPr="0086696E">
      <w:rPr>
        <w:rFonts w:ascii="Calibri" w:hAnsi="Calibri" w:cs="Calibri"/>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C1BB0" w14:textId="77777777" w:rsidR="00907157" w:rsidRDefault="00907157">
      <w:r>
        <w:separator/>
      </w:r>
    </w:p>
  </w:footnote>
  <w:footnote w:type="continuationSeparator" w:id="0">
    <w:p w14:paraId="3F28521A" w14:textId="77777777" w:rsidR="00907157" w:rsidRDefault="00907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532F" w14:textId="2D4ABF94" w:rsidR="007E7866" w:rsidRDefault="007E7866" w:rsidP="00BB58AF">
    <w:pPr>
      <w:pStyle w:val="Header"/>
      <w:tabs>
        <w:tab w:val="clear" w:pos="9026"/>
        <w:tab w:val="left" w:pos="8789"/>
        <w:tab w:val="right" w:pos="10632"/>
      </w:tabs>
    </w:pPr>
    <w:r>
      <w:tab/>
    </w:r>
    <w:r w:rsidR="00E27A83">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15:restartNumberingAfterBreak="0">
    <w:nsid w:val="00000002"/>
    <w:multiLevelType w:val="multilevel"/>
    <w:tmpl w:val="00000002"/>
    <w:name w:val="WW8Num2"/>
    <w:lvl w:ilvl="0">
      <w:start w:val="2"/>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15:restartNumberingAfterBreak="0">
    <w:nsid w:val="00000004"/>
    <w:multiLevelType w:val="multilevel"/>
    <w:tmpl w:val="00000004"/>
    <w:name w:val="WW8Num4"/>
    <w:lvl w:ilvl="0">
      <w:start w:val="4"/>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4" w15:restartNumberingAfterBreak="0">
    <w:nsid w:val="00000005"/>
    <w:multiLevelType w:val="multilevel"/>
    <w:tmpl w:val="00000005"/>
    <w:name w:val="WW8Num5"/>
    <w:lvl w:ilvl="0">
      <w:start w:val="5"/>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5" w15:restartNumberingAfterBreak="0">
    <w:nsid w:val="00000006"/>
    <w:multiLevelType w:val="multilevel"/>
    <w:tmpl w:val="00000006"/>
    <w:name w:val="WW8Num6"/>
    <w:lvl w:ilvl="0">
      <w:start w:val="6"/>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6" w15:restartNumberingAfterBreak="0">
    <w:nsid w:val="00000007"/>
    <w:multiLevelType w:val="multilevel"/>
    <w:tmpl w:val="00000007"/>
    <w:name w:val="WW8Num7"/>
    <w:lvl w:ilvl="0">
      <w:start w:val="7"/>
      <w:numFmt w:val="decimal"/>
      <w:lvlText w:val="%1."/>
      <w:lvlJc w:val="left"/>
      <w:pPr>
        <w:tabs>
          <w:tab w:val="num" w:pos="1146"/>
        </w:tabs>
      </w:pPr>
    </w:lvl>
    <w:lvl w:ilvl="1">
      <w:start w:val="1"/>
      <w:numFmt w:val="decimal"/>
      <w:lvlText w:val="%2."/>
      <w:lvlJc w:val="left"/>
      <w:pPr>
        <w:tabs>
          <w:tab w:val="num" w:pos="1506"/>
        </w:tabs>
      </w:pPr>
    </w:lvl>
    <w:lvl w:ilvl="2">
      <w:start w:val="1"/>
      <w:numFmt w:val="decimal"/>
      <w:lvlText w:val="%3."/>
      <w:lvlJc w:val="left"/>
      <w:pPr>
        <w:tabs>
          <w:tab w:val="num" w:pos="1866"/>
        </w:tabs>
      </w:pPr>
    </w:lvl>
    <w:lvl w:ilvl="3">
      <w:start w:val="1"/>
      <w:numFmt w:val="decimal"/>
      <w:lvlText w:val="%4."/>
      <w:lvlJc w:val="left"/>
      <w:pPr>
        <w:tabs>
          <w:tab w:val="num" w:pos="2226"/>
        </w:tabs>
      </w:pPr>
    </w:lvl>
    <w:lvl w:ilvl="4">
      <w:start w:val="1"/>
      <w:numFmt w:val="decimal"/>
      <w:lvlText w:val="%5."/>
      <w:lvlJc w:val="left"/>
      <w:pPr>
        <w:tabs>
          <w:tab w:val="num" w:pos="2586"/>
        </w:tabs>
      </w:pPr>
    </w:lvl>
    <w:lvl w:ilvl="5">
      <w:start w:val="1"/>
      <w:numFmt w:val="decimal"/>
      <w:lvlText w:val="%6."/>
      <w:lvlJc w:val="left"/>
      <w:pPr>
        <w:tabs>
          <w:tab w:val="num" w:pos="2946"/>
        </w:tabs>
      </w:pPr>
    </w:lvl>
    <w:lvl w:ilvl="6">
      <w:start w:val="1"/>
      <w:numFmt w:val="decimal"/>
      <w:lvlText w:val="%7."/>
      <w:lvlJc w:val="left"/>
      <w:pPr>
        <w:tabs>
          <w:tab w:val="num" w:pos="3306"/>
        </w:tabs>
      </w:pPr>
    </w:lvl>
    <w:lvl w:ilvl="7">
      <w:start w:val="1"/>
      <w:numFmt w:val="decimal"/>
      <w:lvlText w:val="%8."/>
      <w:lvlJc w:val="left"/>
      <w:pPr>
        <w:tabs>
          <w:tab w:val="num" w:pos="3666"/>
        </w:tabs>
      </w:pPr>
    </w:lvl>
    <w:lvl w:ilvl="8">
      <w:start w:val="1"/>
      <w:numFmt w:val="decimal"/>
      <w:lvlText w:val="%9."/>
      <w:lvlJc w:val="left"/>
      <w:pPr>
        <w:tabs>
          <w:tab w:val="num" w:pos="4026"/>
        </w:tabs>
      </w:pPr>
    </w:lvl>
  </w:abstractNum>
  <w:abstractNum w:abstractNumId="7" w15:restartNumberingAfterBreak="0">
    <w:nsid w:val="00000008"/>
    <w:multiLevelType w:val="multilevel"/>
    <w:tmpl w:val="00000008"/>
    <w:name w:val="WW8Num8"/>
    <w:lvl w:ilvl="0">
      <w:start w:val="8"/>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8" w15:restartNumberingAfterBreak="0">
    <w:nsid w:val="02AE6F8D"/>
    <w:multiLevelType w:val="hybridMultilevel"/>
    <w:tmpl w:val="8BF6C78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06EC3B0D"/>
    <w:multiLevelType w:val="hybridMultilevel"/>
    <w:tmpl w:val="56DA5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55690E"/>
    <w:multiLevelType w:val="hybridMultilevel"/>
    <w:tmpl w:val="1402FAE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0CF70700"/>
    <w:multiLevelType w:val="hybridMultilevel"/>
    <w:tmpl w:val="6FD23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E117C9"/>
    <w:multiLevelType w:val="hybridMultilevel"/>
    <w:tmpl w:val="46D2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F67F9B"/>
    <w:multiLevelType w:val="hybridMultilevel"/>
    <w:tmpl w:val="848A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E5423"/>
    <w:multiLevelType w:val="hybridMultilevel"/>
    <w:tmpl w:val="267E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A4601F"/>
    <w:multiLevelType w:val="hybridMultilevel"/>
    <w:tmpl w:val="3F260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602E0"/>
    <w:multiLevelType w:val="hybridMultilevel"/>
    <w:tmpl w:val="C4A4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D730A5"/>
    <w:multiLevelType w:val="hybridMultilevel"/>
    <w:tmpl w:val="35BCE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E7277E"/>
    <w:multiLevelType w:val="hybridMultilevel"/>
    <w:tmpl w:val="729C5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4E1D94"/>
    <w:multiLevelType w:val="hybridMultilevel"/>
    <w:tmpl w:val="E5B8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B1572"/>
    <w:multiLevelType w:val="hybridMultilevel"/>
    <w:tmpl w:val="D600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013506"/>
    <w:multiLevelType w:val="hybridMultilevel"/>
    <w:tmpl w:val="B31A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E969C9"/>
    <w:multiLevelType w:val="hybridMultilevel"/>
    <w:tmpl w:val="1F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B17802"/>
    <w:multiLevelType w:val="hybridMultilevel"/>
    <w:tmpl w:val="4A306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3576BF"/>
    <w:multiLevelType w:val="hybridMultilevel"/>
    <w:tmpl w:val="B1860AB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1745299423">
    <w:abstractNumId w:val="15"/>
  </w:num>
  <w:num w:numId="2" w16cid:durableId="2102140690">
    <w:abstractNumId w:val="17"/>
  </w:num>
  <w:num w:numId="3" w16cid:durableId="505291106">
    <w:abstractNumId w:val="23"/>
  </w:num>
  <w:num w:numId="4" w16cid:durableId="121727253">
    <w:abstractNumId w:val="18"/>
  </w:num>
  <w:num w:numId="5" w16cid:durableId="887716712">
    <w:abstractNumId w:val="16"/>
  </w:num>
  <w:num w:numId="6" w16cid:durableId="337928101">
    <w:abstractNumId w:val="11"/>
  </w:num>
  <w:num w:numId="7" w16cid:durableId="1619491051">
    <w:abstractNumId w:val="19"/>
  </w:num>
  <w:num w:numId="8" w16cid:durableId="2115049149">
    <w:abstractNumId w:val="12"/>
  </w:num>
  <w:num w:numId="9" w16cid:durableId="1781602246">
    <w:abstractNumId w:val="22"/>
  </w:num>
  <w:num w:numId="10" w16cid:durableId="1498691341">
    <w:abstractNumId w:val="14"/>
  </w:num>
  <w:num w:numId="11" w16cid:durableId="1083336862">
    <w:abstractNumId w:val="21"/>
  </w:num>
  <w:num w:numId="12" w16cid:durableId="1469518108">
    <w:abstractNumId w:val="13"/>
  </w:num>
  <w:num w:numId="13" w16cid:durableId="22824213">
    <w:abstractNumId w:val="24"/>
  </w:num>
  <w:num w:numId="14" w16cid:durableId="2026057270">
    <w:abstractNumId w:val="10"/>
  </w:num>
  <w:num w:numId="15" w16cid:durableId="892234815">
    <w:abstractNumId w:val="8"/>
  </w:num>
  <w:num w:numId="16" w16cid:durableId="1192107447">
    <w:abstractNumId w:val="20"/>
  </w:num>
  <w:num w:numId="17" w16cid:durableId="88873506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fillcolor="white">
      <v:fill color="white"/>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936"/>
    <w:rsid w:val="00002135"/>
    <w:rsid w:val="00002AD7"/>
    <w:rsid w:val="0000335E"/>
    <w:rsid w:val="000034F9"/>
    <w:rsid w:val="00003A19"/>
    <w:rsid w:val="00003A57"/>
    <w:rsid w:val="00004214"/>
    <w:rsid w:val="00005548"/>
    <w:rsid w:val="00006CEA"/>
    <w:rsid w:val="00007AD8"/>
    <w:rsid w:val="00010434"/>
    <w:rsid w:val="00010C28"/>
    <w:rsid w:val="0001234C"/>
    <w:rsid w:val="000128F1"/>
    <w:rsid w:val="00012AD4"/>
    <w:rsid w:val="00013F1C"/>
    <w:rsid w:val="0001500B"/>
    <w:rsid w:val="00015816"/>
    <w:rsid w:val="000159A1"/>
    <w:rsid w:val="00015FC5"/>
    <w:rsid w:val="000177D2"/>
    <w:rsid w:val="00017D89"/>
    <w:rsid w:val="0002049C"/>
    <w:rsid w:val="00020CBE"/>
    <w:rsid w:val="000225BE"/>
    <w:rsid w:val="000226FC"/>
    <w:rsid w:val="000228A5"/>
    <w:rsid w:val="00022FB8"/>
    <w:rsid w:val="00023590"/>
    <w:rsid w:val="00024D89"/>
    <w:rsid w:val="00025609"/>
    <w:rsid w:val="00026B74"/>
    <w:rsid w:val="00026E40"/>
    <w:rsid w:val="000270AF"/>
    <w:rsid w:val="0002731B"/>
    <w:rsid w:val="00030CCC"/>
    <w:rsid w:val="00030F82"/>
    <w:rsid w:val="000317A0"/>
    <w:rsid w:val="00032092"/>
    <w:rsid w:val="00032F29"/>
    <w:rsid w:val="00033F48"/>
    <w:rsid w:val="00035EE6"/>
    <w:rsid w:val="00036DF7"/>
    <w:rsid w:val="00041610"/>
    <w:rsid w:val="000425C8"/>
    <w:rsid w:val="000442F3"/>
    <w:rsid w:val="00044892"/>
    <w:rsid w:val="00044E06"/>
    <w:rsid w:val="00045A17"/>
    <w:rsid w:val="000464E8"/>
    <w:rsid w:val="00047912"/>
    <w:rsid w:val="000479C2"/>
    <w:rsid w:val="00047AAE"/>
    <w:rsid w:val="00050CB2"/>
    <w:rsid w:val="000513DD"/>
    <w:rsid w:val="0005178D"/>
    <w:rsid w:val="00052065"/>
    <w:rsid w:val="000526DA"/>
    <w:rsid w:val="00052A2F"/>
    <w:rsid w:val="00052AD5"/>
    <w:rsid w:val="0005348D"/>
    <w:rsid w:val="00053D89"/>
    <w:rsid w:val="000576F8"/>
    <w:rsid w:val="00057B22"/>
    <w:rsid w:val="00057DB5"/>
    <w:rsid w:val="000607A9"/>
    <w:rsid w:val="00060FF7"/>
    <w:rsid w:val="00062518"/>
    <w:rsid w:val="00063375"/>
    <w:rsid w:val="00063848"/>
    <w:rsid w:val="00064B95"/>
    <w:rsid w:val="00064D72"/>
    <w:rsid w:val="00064EA7"/>
    <w:rsid w:val="00065B3D"/>
    <w:rsid w:val="00066E63"/>
    <w:rsid w:val="00066F4C"/>
    <w:rsid w:val="00067A6D"/>
    <w:rsid w:val="00067DFE"/>
    <w:rsid w:val="00070070"/>
    <w:rsid w:val="000706B8"/>
    <w:rsid w:val="0007075F"/>
    <w:rsid w:val="00071984"/>
    <w:rsid w:val="000729B4"/>
    <w:rsid w:val="00073597"/>
    <w:rsid w:val="00073D11"/>
    <w:rsid w:val="00073E48"/>
    <w:rsid w:val="0007413C"/>
    <w:rsid w:val="0007416B"/>
    <w:rsid w:val="0007426D"/>
    <w:rsid w:val="000760C0"/>
    <w:rsid w:val="00077563"/>
    <w:rsid w:val="0007781E"/>
    <w:rsid w:val="000809BF"/>
    <w:rsid w:val="00080BB1"/>
    <w:rsid w:val="00081029"/>
    <w:rsid w:val="000814E8"/>
    <w:rsid w:val="0008195A"/>
    <w:rsid w:val="000821A8"/>
    <w:rsid w:val="00083017"/>
    <w:rsid w:val="000852F8"/>
    <w:rsid w:val="000859F6"/>
    <w:rsid w:val="000872AA"/>
    <w:rsid w:val="000873A6"/>
    <w:rsid w:val="000874CC"/>
    <w:rsid w:val="00087DF7"/>
    <w:rsid w:val="000905E9"/>
    <w:rsid w:val="00090987"/>
    <w:rsid w:val="00091019"/>
    <w:rsid w:val="000916EB"/>
    <w:rsid w:val="000927E8"/>
    <w:rsid w:val="0009482D"/>
    <w:rsid w:val="000974BF"/>
    <w:rsid w:val="00097999"/>
    <w:rsid w:val="000A0752"/>
    <w:rsid w:val="000A0838"/>
    <w:rsid w:val="000A2B40"/>
    <w:rsid w:val="000A2DE7"/>
    <w:rsid w:val="000A32B6"/>
    <w:rsid w:val="000A38CB"/>
    <w:rsid w:val="000A4B36"/>
    <w:rsid w:val="000A5CD2"/>
    <w:rsid w:val="000A5F54"/>
    <w:rsid w:val="000A6C47"/>
    <w:rsid w:val="000B0359"/>
    <w:rsid w:val="000B142A"/>
    <w:rsid w:val="000B1929"/>
    <w:rsid w:val="000B27B4"/>
    <w:rsid w:val="000B2A5C"/>
    <w:rsid w:val="000B2E33"/>
    <w:rsid w:val="000B2F74"/>
    <w:rsid w:val="000B30E7"/>
    <w:rsid w:val="000B38E6"/>
    <w:rsid w:val="000B3A0E"/>
    <w:rsid w:val="000B4810"/>
    <w:rsid w:val="000B51AB"/>
    <w:rsid w:val="000B51B2"/>
    <w:rsid w:val="000B5D94"/>
    <w:rsid w:val="000B642A"/>
    <w:rsid w:val="000C06A9"/>
    <w:rsid w:val="000C0CEA"/>
    <w:rsid w:val="000C107A"/>
    <w:rsid w:val="000C17B9"/>
    <w:rsid w:val="000C19D1"/>
    <w:rsid w:val="000C1B22"/>
    <w:rsid w:val="000C1BC6"/>
    <w:rsid w:val="000C3FF5"/>
    <w:rsid w:val="000C4D9F"/>
    <w:rsid w:val="000C555E"/>
    <w:rsid w:val="000C57A0"/>
    <w:rsid w:val="000C668B"/>
    <w:rsid w:val="000D18B1"/>
    <w:rsid w:val="000D26E7"/>
    <w:rsid w:val="000D279C"/>
    <w:rsid w:val="000D3A76"/>
    <w:rsid w:val="000D3AE2"/>
    <w:rsid w:val="000D4347"/>
    <w:rsid w:val="000D5D62"/>
    <w:rsid w:val="000D616E"/>
    <w:rsid w:val="000D6F10"/>
    <w:rsid w:val="000D7057"/>
    <w:rsid w:val="000D7524"/>
    <w:rsid w:val="000E281A"/>
    <w:rsid w:val="000E35F8"/>
    <w:rsid w:val="000E3E25"/>
    <w:rsid w:val="000E5AA8"/>
    <w:rsid w:val="000E628B"/>
    <w:rsid w:val="000E710C"/>
    <w:rsid w:val="000E7886"/>
    <w:rsid w:val="000F0D34"/>
    <w:rsid w:val="000F20F5"/>
    <w:rsid w:val="000F30C8"/>
    <w:rsid w:val="000F3303"/>
    <w:rsid w:val="000F4103"/>
    <w:rsid w:val="000F5423"/>
    <w:rsid w:val="000F5FC1"/>
    <w:rsid w:val="0010008E"/>
    <w:rsid w:val="00101583"/>
    <w:rsid w:val="00103566"/>
    <w:rsid w:val="001052E9"/>
    <w:rsid w:val="001057A7"/>
    <w:rsid w:val="00105B18"/>
    <w:rsid w:val="00106799"/>
    <w:rsid w:val="0010750B"/>
    <w:rsid w:val="00107521"/>
    <w:rsid w:val="00107B1F"/>
    <w:rsid w:val="00107FC9"/>
    <w:rsid w:val="001112ED"/>
    <w:rsid w:val="00111554"/>
    <w:rsid w:val="00111EEF"/>
    <w:rsid w:val="0011208D"/>
    <w:rsid w:val="001136B1"/>
    <w:rsid w:val="00113AF7"/>
    <w:rsid w:val="00113E24"/>
    <w:rsid w:val="00114090"/>
    <w:rsid w:val="00115B99"/>
    <w:rsid w:val="00116AE2"/>
    <w:rsid w:val="001211A8"/>
    <w:rsid w:val="00121A02"/>
    <w:rsid w:val="00121AFF"/>
    <w:rsid w:val="0012216D"/>
    <w:rsid w:val="00122EBA"/>
    <w:rsid w:val="00123666"/>
    <w:rsid w:val="0012386E"/>
    <w:rsid w:val="0012419A"/>
    <w:rsid w:val="00124520"/>
    <w:rsid w:val="00124839"/>
    <w:rsid w:val="00125561"/>
    <w:rsid w:val="00127AC1"/>
    <w:rsid w:val="00130A00"/>
    <w:rsid w:val="00132FDD"/>
    <w:rsid w:val="00133415"/>
    <w:rsid w:val="00135D2C"/>
    <w:rsid w:val="00135DD4"/>
    <w:rsid w:val="0013621C"/>
    <w:rsid w:val="00137AED"/>
    <w:rsid w:val="00137C09"/>
    <w:rsid w:val="001401CC"/>
    <w:rsid w:val="001407C7"/>
    <w:rsid w:val="00141051"/>
    <w:rsid w:val="00141E6D"/>
    <w:rsid w:val="001423E9"/>
    <w:rsid w:val="0014347F"/>
    <w:rsid w:val="001439CC"/>
    <w:rsid w:val="00144033"/>
    <w:rsid w:val="00144198"/>
    <w:rsid w:val="00144894"/>
    <w:rsid w:val="00145872"/>
    <w:rsid w:val="00150052"/>
    <w:rsid w:val="00150EFA"/>
    <w:rsid w:val="00151E9B"/>
    <w:rsid w:val="00153645"/>
    <w:rsid w:val="001540FE"/>
    <w:rsid w:val="00154619"/>
    <w:rsid w:val="001568C6"/>
    <w:rsid w:val="00160B6B"/>
    <w:rsid w:val="00160C17"/>
    <w:rsid w:val="00161DDB"/>
    <w:rsid w:val="001627EF"/>
    <w:rsid w:val="0016334F"/>
    <w:rsid w:val="00165164"/>
    <w:rsid w:val="001651C1"/>
    <w:rsid w:val="001669B2"/>
    <w:rsid w:val="00166CAC"/>
    <w:rsid w:val="00167E29"/>
    <w:rsid w:val="001709B7"/>
    <w:rsid w:val="0017188B"/>
    <w:rsid w:val="00172465"/>
    <w:rsid w:val="00172CE3"/>
    <w:rsid w:val="0017423D"/>
    <w:rsid w:val="001742DC"/>
    <w:rsid w:val="001757CC"/>
    <w:rsid w:val="00177B07"/>
    <w:rsid w:val="00180157"/>
    <w:rsid w:val="00180303"/>
    <w:rsid w:val="0018076A"/>
    <w:rsid w:val="00180A6D"/>
    <w:rsid w:val="00180AE3"/>
    <w:rsid w:val="001810A4"/>
    <w:rsid w:val="001833DF"/>
    <w:rsid w:val="00184FFE"/>
    <w:rsid w:val="001860E1"/>
    <w:rsid w:val="001866B8"/>
    <w:rsid w:val="0019037E"/>
    <w:rsid w:val="001906C1"/>
    <w:rsid w:val="00190765"/>
    <w:rsid w:val="00190AC3"/>
    <w:rsid w:val="00190E52"/>
    <w:rsid w:val="0019165C"/>
    <w:rsid w:val="00191E8F"/>
    <w:rsid w:val="00193445"/>
    <w:rsid w:val="0019415B"/>
    <w:rsid w:val="00194A5C"/>
    <w:rsid w:val="00194D68"/>
    <w:rsid w:val="0019532B"/>
    <w:rsid w:val="00195D2B"/>
    <w:rsid w:val="00196AEF"/>
    <w:rsid w:val="001976FF"/>
    <w:rsid w:val="001A1E8D"/>
    <w:rsid w:val="001A21BF"/>
    <w:rsid w:val="001A3479"/>
    <w:rsid w:val="001A3846"/>
    <w:rsid w:val="001A4466"/>
    <w:rsid w:val="001A4D60"/>
    <w:rsid w:val="001A7AD6"/>
    <w:rsid w:val="001B247B"/>
    <w:rsid w:val="001B2FCC"/>
    <w:rsid w:val="001B35DE"/>
    <w:rsid w:val="001B43DA"/>
    <w:rsid w:val="001B5806"/>
    <w:rsid w:val="001C042C"/>
    <w:rsid w:val="001C0C4C"/>
    <w:rsid w:val="001C0D0F"/>
    <w:rsid w:val="001C1112"/>
    <w:rsid w:val="001C1659"/>
    <w:rsid w:val="001C1DE1"/>
    <w:rsid w:val="001C33C1"/>
    <w:rsid w:val="001C3FEE"/>
    <w:rsid w:val="001C53B0"/>
    <w:rsid w:val="001C5414"/>
    <w:rsid w:val="001C603E"/>
    <w:rsid w:val="001C6A08"/>
    <w:rsid w:val="001C6B34"/>
    <w:rsid w:val="001D04CA"/>
    <w:rsid w:val="001D0D5B"/>
    <w:rsid w:val="001D234F"/>
    <w:rsid w:val="001D245A"/>
    <w:rsid w:val="001D2DD7"/>
    <w:rsid w:val="001D3FC9"/>
    <w:rsid w:val="001D4CA5"/>
    <w:rsid w:val="001D4FB6"/>
    <w:rsid w:val="001D6887"/>
    <w:rsid w:val="001D7F50"/>
    <w:rsid w:val="001E01EB"/>
    <w:rsid w:val="001E0465"/>
    <w:rsid w:val="001E148D"/>
    <w:rsid w:val="001E2354"/>
    <w:rsid w:val="001E2619"/>
    <w:rsid w:val="001E27EE"/>
    <w:rsid w:val="001E6E06"/>
    <w:rsid w:val="001F003D"/>
    <w:rsid w:val="001F0161"/>
    <w:rsid w:val="001F0653"/>
    <w:rsid w:val="001F1182"/>
    <w:rsid w:val="001F22A0"/>
    <w:rsid w:val="001F2EDF"/>
    <w:rsid w:val="001F436D"/>
    <w:rsid w:val="001F43EF"/>
    <w:rsid w:val="001F479A"/>
    <w:rsid w:val="001F48AC"/>
    <w:rsid w:val="001F4B1A"/>
    <w:rsid w:val="001F5BA2"/>
    <w:rsid w:val="001F5F37"/>
    <w:rsid w:val="001F65F6"/>
    <w:rsid w:val="001F6B2E"/>
    <w:rsid w:val="0020015D"/>
    <w:rsid w:val="0020073A"/>
    <w:rsid w:val="00201E4E"/>
    <w:rsid w:val="00202358"/>
    <w:rsid w:val="00203AC0"/>
    <w:rsid w:val="00205460"/>
    <w:rsid w:val="00205A7C"/>
    <w:rsid w:val="00205D86"/>
    <w:rsid w:val="00205FB6"/>
    <w:rsid w:val="002061B1"/>
    <w:rsid w:val="00207474"/>
    <w:rsid w:val="002078E2"/>
    <w:rsid w:val="00207FF6"/>
    <w:rsid w:val="0021023D"/>
    <w:rsid w:val="00210663"/>
    <w:rsid w:val="002122E4"/>
    <w:rsid w:val="0021239E"/>
    <w:rsid w:val="00213684"/>
    <w:rsid w:val="00214263"/>
    <w:rsid w:val="0021430D"/>
    <w:rsid w:val="00214EF0"/>
    <w:rsid w:val="00215072"/>
    <w:rsid w:val="002150DA"/>
    <w:rsid w:val="00215B7C"/>
    <w:rsid w:val="00216E70"/>
    <w:rsid w:val="00217AEC"/>
    <w:rsid w:val="00217C2B"/>
    <w:rsid w:val="0022098E"/>
    <w:rsid w:val="0022181C"/>
    <w:rsid w:val="002220CA"/>
    <w:rsid w:val="00222D64"/>
    <w:rsid w:val="002231E7"/>
    <w:rsid w:val="00223BAA"/>
    <w:rsid w:val="00223F49"/>
    <w:rsid w:val="00224970"/>
    <w:rsid w:val="00225936"/>
    <w:rsid w:val="0022630C"/>
    <w:rsid w:val="002270DE"/>
    <w:rsid w:val="00227398"/>
    <w:rsid w:val="002274C7"/>
    <w:rsid w:val="00227C73"/>
    <w:rsid w:val="00230833"/>
    <w:rsid w:val="002309FE"/>
    <w:rsid w:val="00230C0D"/>
    <w:rsid w:val="00230CF6"/>
    <w:rsid w:val="00231165"/>
    <w:rsid w:val="0023147F"/>
    <w:rsid w:val="0023183A"/>
    <w:rsid w:val="00231C39"/>
    <w:rsid w:val="00232105"/>
    <w:rsid w:val="00232170"/>
    <w:rsid w:val="0023219A"/>
    <w:rsid w:val="00233ADE"/>
    <w:rsid w:val="00234832"/>
    <w:rsid w:val="00234B58"/>
    <w:rsid w:val="0023556E"/>
    <w:rsid w:val="00235F36"/>
    <w:rsid w:val="00237098"/>
    <w:rsid w:val="0023712C"/>
    <w:rsid w:val="0024079B"/>
    <w:rsid w:val="0024103B"/>
    <w:rsid w:val="002410B4"/>
    <w:rsid w:val="00241E3B"/>
    <w:rsid w:val="00244C91"/>
    <w:rsid w:val="00245A5F"/>
    <w:rsid w:val="002473DB"/>
    <w:rsid w:val="002479B3"/>
    <w:rsid w:val="00250111"/>
    <w:rsid w:val="00250AFA"/>
    <w:rsid w:val="00250B5C"/>
    <w:rsid w:val="00250CCD"/>
    <w:rsid w:val="00250D0F"/>
    <w:rsid w:val="00251A3B"/>
    <w:rsid w:val="00251D06"/>
    <w:rsid w:val="00252CCE"/>
    <w:rsid w:val="00252E9B"/>
    <w:rsid w:val="00254948"/>
    <w:rsid w:val="00255079"/>
    <w:rsid w:val="002557A6"/>
    <w:rsid w:val="00256801"/>
    <w:rsid w:val="00256997"/>
    <w:rsid w:val="0025706E"/>
    <w:rsid w:val="00257F4C"/>
    <w:rsid w:val="00260B6B"/>
    <w:rsid w:val="002617A7"/>
    <w:rsid w:val="00261977"/>
    <w:rsid w:val="00262055"/>
    <w:rsid w:val="002620EF"/>
    <w:rsid w:val="0026266C"/>
    <w:rsid w:val="00262789"/>
    <w:rsid w:val="00262DFC"/>
    <w:rsid w:val="00265180"/>
    <w:rsid w:val="00265A81"/>
    <w:rsid w:val="00265ABE"/>
    <w:rsid w:val="00267179"/>
    <w:rsid w:val="0026740D"/>
    <w:rsid w:val="002679D4"/>
    <w:rsid w:val="00267A4C"/>
    <w:rsid w:val="002703EC"/>
    <w:rsid w:val="002706A2"/>
    <w:rsid w:val="002709D7"/>
    <w:rsid w:val="00270BC4"/>
    <w:rsid w:val="00270C8C"/>
    <w:rsid w:val="00270EDD"/>
    <w:rsid w:val="002714FF"/>
    <w:rsid w:val="002715CC"/>
    <w:rsid w:val="0027209F"/>
    <w:rsid w:val="00273082"/>
    <w:rsid w:val="00275857"/>
    <w:rsid w:val="00275EAB"/>
    <w:rsid w:val="00275F2F"/>
    <w:rsid w:val="00276EC5"/>
    <w:rsid w:val="00277AD4"/>
    <w:rsid w:val="00277C1A"/>
    <w:rsid w:val="00280125"/>
    <w:rsid w:val="002803A7"/>
    <w:rsid w:val="0028127B"/>
    <w:rsid w:val="002826BB"/>
    <w:rsid w:val="002843A4"/>
    <w:rsid w:val="002857C5"/>
    <w:rsid w:val="00285B0F"/>
    <w:rsid w:val="00285C43"/>
    <w:rsid w:val="00286478"/>
    <w:rsid w:val="00286FA7"/>
    <w:rsid w:val="002872B0"/>
    <w:rsid w:val="002875DD"/>
    <w:rsid w:val="00287E90"/>
    <w:rsid w:val="00291449"/>
    <w:rsid w:val="00291749"/>
    <w:rsid w:val="002917FC"/>
    <w:rsid w:val="0029194C"/>
    <w:rsid w:val="00291BC5"/>
    <w:rsid w:val="00291BFA"/>
    <w:rsid w:val="002921B3"/>
    <w:rsid w:val="002923BC"/>
    <w:rsid w:val="00296BE7"/>
    <w:rsid w:val="002A05CE"/>
    <w:rsid w:val="002A0D88"/>
    <w:rsid w:val="002A16B2"/>
    <w:rsid w:val="002A1DE4"/>
    <w:rsid w:val="002A2F37"/>
    <w:rsid w:val="002A4152"/>
    <w:rsid w:val="002A5064"/>
    <w:rsid w:val="002A5840"/>
    <w:rsid w:val="002A5F38"/>
    <w:rsid w:val="002A638B"/>
    <w:rsid w:val="002A6C78"/>
    <w:rsid w:val="002A7BE1"/>
    <w:rsid w:val="002B1052"/>
    <w:rsid w:val="002B3388"/>
    <w:rsid w:val="002B455A"/>
    <w:rsid w:val="002B7D69"/>
    <w:rsid w:val="002C01E0"/>
    <w:rsid w:val="002C028D"/>
    <w:rsid w:val="002C077C"/>
    <w:rsid w:val="002C0934"/>
    <w:rsid w:val="002C1574"/>
    <w:rsid w:val="002C322E"/>
    <w:rsid w:val="002C33BB"/>
    <w:rsid w:val="002C5D02"/>
    <w:rsid w:val="002C5F72"/>
    <w:rsid w:val="002C79B7"/>
    <w:rsid w:val="002D0991"/>
    <w:rsid w:val="002D2036"/>
    <w:rsid w:val="002D3EC0"/>
    <w:rsid w:val="002D5F76"/>
    <w:rsid w:val="002D624C"/>
    <w:rsid w:val="002D6A87"/>
    <w:rsid w:val="002D6C01"/>
    <w:rsid w:val="002D6E1B"/>
    <w:rsid w:val="002D752E"/>
    <w:rsid w:val="002D7D83"/>
    <w:rsid w:val="002E1777"/>
    <w:rsid w:val="002E191C"/>
    <w:rsid w:val="002E5920"/>
    <w:rsid w:val="002E5AFD"/>
    <w:rsid w:val="002E7B33"/>
    <w:rsid w:val="002E7FBB"/>
    <w:rsid w:val="002F1B40"/>
    <w:rsid w:val="002F2679"/>
    <w:rsid w:val="002F3A23"/>
    <w:rsid w:val="002F4CF6"/>
    <w:rsid w:val="002F5481"/>
    <w:rsid w:val="002F57F7"/>
    <w:rsid w:val="002F5FB8"/>
    <w:rsid w:val="002F6AE7"/>
    <w:rsid w:val="002F725E"/>
    <w:rsid w:val="002F7A67"/>
    <w:rsid w:val="002F7F01"/>
    <w:rsid w:val="0030019C"/>
    <w:rsid w:val="00300DF8"/>
    <w:rsid w:val="00304362"/>
    <w:rsid w:val="00306826"/>
    <w:rsid w:val="003075CE"/>
    <w:rsid w:val="003109E9"/>
    <w:rsid w:val="0031195E"/>
    <w:rsid w:val="003134D2"/>
    <w:rsid w:val="003146F1"/>
    <w:rsid w:val="0031514F"/>
    <w:rsid w:val="00316946"/>
    <w:rsid w:val="00320154"/>
    <w:rsid w:val="00320A58"/>
    <w:rsid w:val="003214ED"/>
    <w:rsid w:val="00322AE7"/>
    <w:rsid w:val="00322D46"/>
    <w:rsid w:val="00323AE0"/>
    <w:rsid w:val="00325707"/>
    <w:rsid w:val="00325B02"/>
    <w:rsid w:val="00326890"/>
    <w:rsid w:val="00327053"/>
    <w:rsid w:val="00327938"/>
    <w:rsid w:val="00327CDF"/>
    <w:rsid w:val="00330441"/>
    <w:rsid w:val="003305BA"/>
    <w:rsid w:val="00330934"/>
    <w:rsid w:val="00330D7A"/>
    <w:rsid w:val="003337DC"/>
    <w:rsid w:val="00333981"/>
    <w:rsid w:val="003369D4"/>
    <w:rsid w:val="00336BAB"/>
    <w:rsid w:val="00337566"/>
    <w:rsid w:val="003378FE"/>
    <w:rsid w:val="00337DA7"/>
    <w:rsid w:val="00340343"/>
    <w:rsid w:val="00342509"/>
    <w:rsid w:val="00342E0D"/>
    <w:rsid w:val="00343FE5"/>
    <w:rsid w:val="00344B97"/>
    <w:rsid w:val="003450EA"/>
    <w:rsid w:val="003453CF"/>
    <w:rsid w:val="0034566E"/>
    <w:rsid w:val="00345A5C"/>
    <w:rsid w:val="00345B3E"/>
    <w:rsid w:val="00347C04"/>
    <w:rsid w:val="00347FE4"/>
    <w:rsid w:val="00351675"/>
    <w:rsid w:val="003517B0"/>
    <w:rsid w:val="00351BC1"/>
    <w:rsid w:val="00353189"/>
    <w:rsid w:val="00353520"/>
    <w:rsid w:val="003536BB"/>
    <w:rsid w:val="00353887"/>
    <w:rsid w:val="00354655"/>
    <w:rsid w:val="00354BDB"/>
    <w:rsid w:val="00354FE9"/>
    <w:rsid w:val="00356DF9"/>
    <w:rsid w:val="003636C6"/>
    <w:rsid w:val="00363DC7"/>
    <w:rsid w:val="003648F1"/>
    <w:rsid w:val="00365600"/>
    <w:rsid w:val="003658D4"/>
    <w:rsid w:val="00365D4F"/>
    <w:rsid w:val="00371586"/>
    <w:rsid w:val="00372B92"/>
    <w:rsid w:val="00373242"/>
    <w:rsid w:val="003739F2"/>
    <w:rsid w:val="00374287"/>
    <w:rsid w:val="003746FC"/>
    <w:rsid w:val="00376903"/>
    <w:rsid w:val="00376B6F"/>
    <w:rsid w:val="00381268"/>
    <w:rsid w:val="00382105"/>
    <w:rsid w:val="00383457"/>
    <w:rsid w:val="003836D8"/>
    <w:rsid w:val="00383A67"/>
    <w:rsid w:val="003845B2"/>
    <w:rsid w:val="00384A18"/>
    <w:rsid w:val="00384F69"/>
    <w:rsid w:val="00385591"/>
    <w:rsid w:val="00385F3F"/>
    <w:rsid w:val="0038610B"/>
    <w:rsid w:val="003870DF"/>
    <w:rsid w:val="0038786D"/>
    <w:rsid w:val="003900AE"/>
    <w:rsid w:val="00390602"/>
    <w:rsid w:val="00390AEF"/>
    <w:rsid w:val="00391D35"/>
    <w:rsid w:val="00392E77"/>
    <w:rsid w:val="003941E6"/>
    <w:rsid w:val="00395548"/>
    <w:rsid w:val="00395AED"/>
    <w:rsid w:val="00395D96"/>
    <w:rsid w:val="00395FB8"/>
    <w:rsid w:val="00397C0F"/>
    <w:rsid w:val="003A0FB7"/>
    <w:rsid w:val="003A104D"/>
    <w:rsid w:val="003A33EE"/>
    <w:rsid w:val="003A4399"/>
    <w:rsid w:val="003A4BE2"/>
    <w:rsid w:val="003A51E0"/>
    <w:rsid w:val="003A58A4"/>
    <w:rsid w:val="003A5D00"/>
    <w:rsid w:val="003A720C"/>
    <w:rsid w:val="003B0211"/>
    <w:rsid w:val="003B0BFC"/>
    <w:rsid w:val="003B3F3F"/>
    <w:rsid w:val="003B414C"/>
    <w:rsid w:val="003B4FD7"/>
    <w:rsid w:val="003B52F5"/>
    <w:rsid w:val="003B5396"/>
    <w:rsid w:val="003B5B0B"/>
    <w:rsid w:val="003B5BFB"/>
    <w:rsid w:val="003B5F04"/>
    <w:rsid w:val="003B63DC"/>
    <w:rsid w:val="003C0152"/>
    <w:rsid w:val="003C054D"/>
    <w:rsid w:val="003C1C6B"/>
    <w:rsid w:val="003C2398"/>
    <w:rsid w:val="003C34E6"/>
    <w:rsid w:val="003C7350"/>
    <w:rsid w:val="003C75AF"/>
    <w:rsid w:val="003D1075"/>
    <w:rsid w:val="003D1240"/>
    <w:rsid w:val="003D1311"/>
    <w:rsid w:val="003D1313"/>
    <w:rsid w:val="003D4161"/>
    <w:rsid w:val="003D45D4"/>
    <w:rsid w:val="003D4D83"/>
    <w:rsid w:val="003D61F7"/>
    <w:rsid w:val="003D69B4"/>
    <w:rsid w:val="003D77D0"/>
    <w:rsid w:val="003D7813"/>
    <w:rsid w:val="003E1E80"/>
    <w:rsid w:val="003E367B"/>
    <w:rsid w:val="003E4355"/>
    <w:rsid w:val="003E483B"/>
    <w:rsid w:val="003E48F0"/>
    <w:rsid w:val="003E4C12"/>
    <w:rsid w:val="003E6FAE"/>
    <w:rsid w:val="003E7017"/>
    <w:rsid w:val="003F01A2"/>
    <w:rsid w:val="003F0346"/>
    <w:rsid w:val="003F05BB"/>
    <w:rsid w:val="003F0DB9"/>
    <w:rsid w:val="003F155C"/>
    <w:rsid w:val="003F1716"/>
    <w:rsid w:val="003F1D61"/>
    <w:rsid w:val="003F2610"/>
    <w:rsid w:val="003F28ED"/>
    <w:rsid w:val="003F2989"/>
    <w:rsid w:val="003F363E"/>
    <w:rsid w:val="003F4A19"/>
    <w:rsid w:val="003F54EF"/>
    <w:rsid w:val="003F69D0"/>
    <w:rsid w:val="003F6E65"/>
    <w:rsid w:val="003F7406"/>
    <w:rsid w:val="003F7513"/>
    <w:rsid w:val="0040127D"/>
    <w:rsid w:val="00401D0C"/>
    <w:rsid w:val="0040223E"/>
    <w:rsid w:val="00402968"/>
    <w:rsid w:val="00402B87"/>
    <w:rsid w:val="004045A9"/>
    <w:rsid w:val="0040494C"/>
    <w:rsid w:val="004068C8"/>
    <w:rsid w:val="00406CCB"/>
    <w:rsid w:val="004118DE"/>
    <w:rsid w:val="00411BB8"/>
    <w:rsid w:val="00411C8F"/>
    <w:rsid w:val="0041237D"/>
    <w:rsid w:val="004137C1"/>
    <w:rsid w:val="00413D68"/>
    <w:rsid w:val="004143B5"/>
    <w:rsid w:val="00414576"/>
    <w:rsid w:val="004146D4"/>
    <w:rsid w:val="00415306"/>
    <w:rsid w:val="00415AFE"/>
    <w:rsid w:val="00415E7B"/>
    <w:rsid w:val="004163AC"/>
    <w:rsid w:val="00416B23"/>
    <w:rsid w:val="00416F12"/>
    <w:rsid w:val="0042146A"/>
    <w:rsid w:val="0042214E"/>
    <w:rsid w:val="00423269"/>
    <w:rsid w:val="004238F6"/>
    <w:rsid w:val="00424BC6"/>
    <w:rsid w:val="004260B1"/>
    <w:rsid w:val="004264F0"/>
    <w:rsid w:val="004266A7"/>
    <w:rsid w:val="00426BF9"/>
    <w:rsid w:val="00427374"/>
    <w:rsid w:val="00430102"/>
    <w:rsid w:val="004302D6"/>
    <w:rsid w:val="004313C4"/>
    <w:rsid w:val="00432486"/>
    <w:rsid w:val="004325F4"/>
    <w:rsid w:val="0043290B"/>
    <w:rsid w:val="00433695"/>
    <w:rsid w:val="00433784"/>
    <w:rsid w:val="00433983"/>
    <w:rsid w:val="0043652E"/>
    <w:rsid w:val="004365BD"/>
    <w:rsid w:val="004367BD"/>
    <w:rsid w:val="004403E6"/>
    <w:rsid w:val="004418D2"/>
    <w:rsid w:val="00444078"/>
    <w:rsid w:val="004448E3"/>
    <w:rsid w:val="00444AB6"/>
    <w:rsid w:val="0044502B"/>
    <w:rsid w:val="00450319"/>
    <w:rsid w:val="004504C8"/>
    <w:rsid w:val="0045068B"/>
    <w:rsid w:val="0045122A"/>
    <w:rsid w:val="00451B12"/>
    <w:rsid w:val="0045252A"/>
    <w:rsid w:val="004531D1"/>
    <w:rsid w:val="00454725"/>
    <w:rsid w:val="00454CBB"/>
    <w:rsid w:val="004559BA"/>
    <w:rsid w:val="00460062"/>
    <w:rsid w:val="00460283"/>
    <w:rsid w:val="004606C0"/>
    <w:rsid w:val="004620A4"/>
    <w:rsid w:val="00462359"/>
    <w:rsid w:val="00462C1C"/>
    <w:rsid w:val="00464DA8"/>
    <w:rsid w:val="00465B90"/>
    <w:rsid w:val="00466987"/>
    <w:rsid w:val="00466A0E"/>
    <w:rsid w:val="004676A9"/>
    <w:rsid w:val="00471F28"/>
    <w:rsid w:val="004753F6"/>
    <w:rsid w:val="0047567E"/>
    <w:rsid w:val="004770CD"/>
    <w:rsid w:val="0047747B"/>
    <w:rsid w:val="0047769E"/>
    <w:rsid w:val="00480548"/>
    <w:rsid w:val="004839B1"/>
    <w:rsid w:val="00483BF2"/>
    <w:rsid w:val="00486078"/>
    <w:rsid w:val="004866C2"/>
    <w:rsid w:val="00486B7B"/>
    <w:rsid w:val="00486CA4"/>
    <w:rsid w:val="004872BB"/>
    <w:rsid w:val="0049105F"/>
    <w:rsid w:val="0049149D"/>
    <w:rsid w:val="00491A83"/>
    <w:rsid w:val="00492C40"/>
    <w:rsid w:val="004936AD"/>
    <w:rsid w:val="00494219"/>
    <w:rsid w:val="00494507"/>
    <w:rsid w:val="00495586"/>
    <w:rsid w:val="00495A72"/>
    <w:rsid w:val="00495E81"/>
    <w:rsid w:val="0049630D"/>
    <w:rsid w:val="00496C3D"/>
    <w:rsid w:val="0049774E"/>
    <w:rsid w:val="004A1B4E"/>
    <w:rsid w:val="004A2028"/>
    <w:rsid w:val="004A218C"/>
    <w:rsid w:val="004A36BB"/>
    <w:rsid w:val="004A3938"/>
    <w:rsid w:val="004A4624"/>
    <w:rsid w:val="004A6135"/>
    <w:rsid w:val="004A636E"/>
    <w:rsid w:val="004A70F4"/>
    <w:rsid w:val="004B0714"/>
    <w:rsid w:val="004B1CB0"/>
    <w:rsid w:val="004B23B6"/>
    <w:rsid w:val="004B23E9"/>
    <w:rsid w:val="004B3CAE"/>
    <w:rsid w:val="004B4AC8"/>
    <w:rsid w:val="004B57EB"/>
    <w:rsid w:val="004B6A16"/>
    <w:rsid w:val="004B7526"/>
    <w:rsid w:val="004B7DBC"/>
    <w:rsid w:val="004C1BC2"/>
    <w:rsid w:val="004C2030"/>
    <w:rsid w:val="004C248E"/>
    <w:rsid w:val="004C286E"/>
    <w:rsid w:val="004C33BA"/>
    <w:rsid w:val="004C4708"/>
    <w:rsid w:val="004C5F36"/>
    <w:rsid w:val="004C63FB"/>
    <w:rsid w:val="004C6471"/>
    <w:rsid w:val="004C758C"/>
    <w:rsid w:val="004C7AD0"/>
    <w:rsid w:val="004D0124"/>
    <w:rsid w:val="004D0DB8"/>
    <w:rsid w:val="004D184A"/>
    <w:rsid w:val="004D1BAD"/>
    <w:rsid w:val="004D2539"/>
    <w:rsid w:val="004D268A"/>
    <w:rsid w:val="004D2958"/>
    <w:rsid w:val="004D414A"/>
    <w:rsid w:val="004D4569"/>
    <w:rsid w:val="004D4BA1"/>
    <w:rsid w:val="004D4F11"/>
    <w:rsid w:val="004D73FA"/>
    <w:rsid w:val="004E1275"/>
    <w:rsid w:val="004E19BD"/>
    <w:rsid w:val="004E1E1B"/>
    <w:rsid w:val="004E2278"/>
    <w:rsid w:val="004E442F"/>
    <w:rsid w:val="004E51CD"/>
    <w:rsid w:val="004E5528"/>
    <w:rsid w:val="004E5E1D"/>
    <w:rsid w:val="004E60E3"/>
    <w:rsid w:val="004E7522"/>
    <w:rsid w:val="004E75FD"/>
    <w:rsid w:val="004F05D5"/>
    <w:rsid w:val="004F18C6"/>
    <w:rsid w:val="004F253A"/>
    <w:rsid w:val="004F2E18"/>
    <w:rsid w:val="004F3796"/>
    <w:rsid w:val="004F42E7"/>
    <w:rsid w:val="004F4743"/>
    <w:rsid w:val="004F5458"/>
    <w:rsid w:val="004F5CC7"/>
    <w:rsid w:val="004F6E52"/>
    <w:rsid w:val="004F7393"/>
    <w:rsid w:val="004F7CD5"/>
    <w:rsid w:val="0050063F"/>
    <w:rsid w:val="005010F2"/>
    <w:rsid w:val="005020CD"/>
    <w:rsid w:val="00502285"/>
    <w:rsid w:val="00503380"/>
    <w:rsid w:val="0050410C"/>
    <w:rsid w:val="00504EB0"/>
    <w:rsid w:val="005051EC"/>
    <w:rsid w:val="005070EA"/>
    <w:rsid w:val="00507A42"/>
    <w:rsid w:val="005108F4"/>
    <w:rsid w:val="00511839"/>
    <w:rsid w:val="00512026"/>
    <w:rsid w:val="00514495"/>
    <w:rsid w:val="00514CF6"/>
    <w:rsid w:val="00515A20"/>
    <w:rsid w:val="005163F9"/>
    <w:rsid w:val="005168EB"/>
    <w:rsid w:val="00517A77"/>
    <w:rsid w:val="00517BB6"/>
    <w:rsid w:val="00517DF7"/>
    <w:rsid w:val="00520301"/>
    <w:rsid w:val="00520B26"/>
    <w:rsid w:val="0052244C"/>
    <w:rsid w:val="00522F3C"/>
    <w:rsid w:val="005233D4"/>
    <w:rsid w:val="0052549D"/>
    <w:rsid w:val="00526205"/>
    <w:rsid w:val="00530336"/>
    <w:rsid w:val="00531AA9"/>
    <w:rsid w:val="00531C3E"/>
    <w:rsid w:val="00533395"/>
    <w:rsid w:val="00533D99"/>
    <w:rsid w:val="0053462D"/>
    <w:rsid w:val="00535FF0"/>
    <w:rsid w:val="005368D2"/>
    <w:rsid w:val="005374FC"/>
    <w:rsid w:val="0054004C"/>
    <w:rsid w:val="00541540"/>
    <w:rsid w:val="0054410D"/>
    <w:rsid w:val="00545CDC"/>
    <w:rsid w:val="0054687A"/>
    <w:rsid w:val="00546B8B"/>
    <w:rsid w:val="005503D2"/>
    <w:rsid w:val="00550D21"/>
    <w:rsid w:val="005511EB"/>
    <w:rsid w:val="005514BF"/>
    <w:rsid w:val="00551D02"/>
    <w:rsid w:val="00551ED8"/>
    <w:rsid w:val="0055322E"/>
    <w:rsid w:val="005538A6"/>
    <w:rsid w:val="0055667E"/>
    <w:rsid w:val="0055735B"/>
    <w:rsid w:val="00557DB8"/>
    <w:rsid w:val="005607AD"/>
    <w:rsid w:val="00560C72"/>
    <w:rsid w:val="00561196"/>
    <w:rsid w:val="00561611"/>
    <w:rsid w:val="005628E5"/>
    <w:rsid w:val="00562E70"/>
    <w:rsid w:val="005634CE"/>
    <w:rsid w:val="00563ED7"/>
    <w:rsid w:val="005645CF"/>
    <w:rsid w:val="00564F95"/>
    <w:rsid w:val="00567ADC"/>
    <w:rsid w:val="00567FCF"/>
    <w:rsid w:val="00570063"/>
    <w:rsid w:val="00570E26"/>
    <w:rsid w:val="00574347"/>
    <w:rsid w:val="005750A8"/>
    <w:rsid w:val="005758BE"/>
    <w:rsid w:val="005758D5"/>
    <w:rsid w:val="00580687"/>
    <w:rsid w:val="0058078C"/>
    <w:rsid w:val="00581D7E"/>
    <w:rsid w:val="00583E08"/>
    <w:rsid w:val="00584B93"/>
    <w:rsid w:val="00585E8F"/>
    <w:rsid w:val="0058625B"/>
    <w:rsid w:val="0058671B"/>
    <w:rsid w:val="00586945"/>
    <w:rsid w:val="005904D8"/>
    <w:rsid w:val="0059205B"/>
    <w:rsid w:val="005922E4"/>
    <w:rsid w:val="00593A99"/>
    <w:rsid w:val="005940CB"/>
    <w:rsid w:val="00594696"/>
    <w:rsid w:val="0059506A"/>
    <w:rsid w:val="0059524B"/>
    <w:rsid w:val="00596906"/>
    <w:rsid w:val="005A02F5"/>
    <w:rsid w:val="005A14E8"/>
    <w:rsid w:val="005A1521"/>
    <w:rsid w:val="005A1744"/>
    <w:rsid w:val="005A2252"/>
    <w:rsid w:val="005A340C"/>
    <w:rsid w:val="005A4E4C"/>
    <w:rsid w:val="005A5C11"/>
    <w:rsid w:val="005A5E15"/>
    <w:rsid w:val="005A6EB5"/>
    <w:rsid w:val="005A7682"/>
    <w:rsid w:val="005A7B79"/>
    <w:rsid w:val="005B0A3A"/>
    <w:rsid w:val="005B1299"/>
    <w:rsid w:val="005B12E6"/>
    <w:rsid w:val="005B1D5D"/>
    <w:rsid w:val="005B2148"/>
    <w:rsid w:val="005B374B"/>
    <w:rsid w:val="005B418A"/>
    <w:rsid w:val="005B447A"/>
    <w:rsid w:val="005B60D1"/>
    <w:rsid w:val="005B637C"/>
    <w:rsid w:val="005B68E0"/>
    <w:rsid w:val="005B6D30"/>
    <w:rsid w:val="005B6ED9"/>
    <w:rsid w:val="005C178A"/>
    <w:rsid w:val="005C1D50"/>
    <w:rsid w:val="005C1D67"/>
    <w:rsid w:val="005C2B9E"/>
    <w:rsid w:val="005C2D9A"/>
    <w:rsid w:val="005C4EB2"/>
    <w:rsid w:val="005C75DD"/>
    <w:rsid w:val="005C77DF"/>
    <w:rsid w:val="005C7899"/>
    <w:rsid w:val="005D115A"/>
    <w:rsid w:val="005D157B"/>
    <w:rsid w:val="005D2253"/>
    <w:rsid w:val="005D4540"/>
    <w:rsid w:val="005D4781"/>
    <w:rsid w:val="005D65B4"/>
    <w:rsid w:val="005D6BB3"/>
    <w:rsid w:val="005E1541"/>
    <w:rsid w:val="005E3751"/>
    <w:rsid w:val="005E67E8"/>
    <w:rsid w:val="005F0030"/>
    <w:rsid w:val="005F0391"/>
    <w:rsid w:val="005F1E87"/>
    <w:rsid w:val="005F2213"/>
    <w:rsid w:val="005F233C"/>
    <w:rsid w:val="005F2D19"/>
    <w:rsid w:val="005F2D6D"/>
    <w:rsid w:val="005F321A"/>
    <w:rsid w:val="005F42FA"/>
    <w:rsid w:val="005F4431"/>
    <w:rsid w:val="005F47FE"/>
    <w:rsid w:val="005F50CA"/>
    <w:rsid w:val="005F5CAE"/>
    <w:rsid w:val="005F61EE"/>
    <w:rsid w:val="005F6386"/>
    <w:rsid w:val="005F6A82"/>
    <w:rsid w:val="005F71E2"/>
    <w:rsid w:val="005F7ECB"/>
    <w:rsid w:val="006027A5"/>
    <w:rsid w:val="00602F2C"/>
    <w:rsid w:val="006032C2"/>
    <w:rsid w:val="00604630"/>
    <w:rsid w:val="0060540C"/>
    <w:rsid w:val="00605F77"/>
    <w:rsid w:val="006061AD"/>
    <w:rsid w:val="006075AA"/>
    <w:rsid w:val="0061085D"/>
    <w:rsid w:val="00610B40"/>
    <w:rsid w:val="00610CD4"/>
    <w:rsid w:val="0061357B"/>
    <w:rsid w:val="00613B1B"/>
    <w:rsid w:val="0061450D"/>
    <w:rsid w:val="0061529C"/>
    <w:rsid w:val="00615627"/>
    <w:rsid w:val="006159E4"/>
    <w:rsid w:val="00616D54"/>
    <w:rsid w:val="0061724D"/>
    <w:rsid w:val="00620640"/>
    <w:rsid w:val="00621BCC"/>
    <w:rsid w:val="006237A0"/>
    <w:rsid w:val="006240BD"/>
    <w:rsid w:val="00624D40"/>
    <w:rsid w:val="00626011"/>
    <w:rsid w:val="00626F91"/>
    <w:rsid w:val="00627EEA"/>
    <w:rsid w:val="00631662"/>
    <w:rsid w:val="0063177D"/>
    <w:rsid w:val="00631F02"/>
    <w:rsid w:val="00632298"/>
    <w:rsid w:val="0063260B"/>
    <w:rsid w:val="00633067"/>
    <w:rsid w:val="006332A8"/>
    <w:rsid w:val="006345FC"/>
    <w:rsid w:val="006356DE"/>
    <w:rsid w:val="00636554"/>
    <w:rsid w:val="00637A01"/>
    <w:rsid w:val="00642331"/>
    <w:rsid w:val="0064282C"/>
    <w:rsid w:val="00643D53"/>
    <w:rsid w:val="00643DB3"/>
    <w:rsid w:val="00644401"/>
    <w:rsid w:val="00644441"/>
    <w:rsid w:val="006459E2"/>
    <w:rsid w:val="00645AAB"/>
    <w:rsid w:val="00645B45"/>
    <w:rsid w:val="00646235"/>
    <w:rsid w:val="00652AF3"/>
    <w:rsid w:val="00652F68"/>
    <w:rsid w:val="00653C7E"/>
    <w:rsid w:val="006550C4"/>
    <w:rsid w:val="00656868"/>
    <w:rsid w:val="00656EEC"/>
    <w:rsid w:val="0066100D"/>
    <w:rsid w:val="00661414"/>
    <w:rsid w:val="006614D1"/>
    <w:rsid w:val="00662F4D"/>
    <w:rsid w:val="00663264"/>
    <w:rsid w:val="006633D1"/>
    <w:rsid w:val="006640D7"/>
    <w:rsid w:val="006642FD"/>
    <w:rsid w:val="006653B2"/>
    <w:rsid w:val="00666AED"/>
    <w:rsid w:val="00667A9E"/>
    <w:rsid w:val="006715AC"/>
    <w:rsid w:val="00671B5B"/>
    <w:rsid w:val="0067285B"/>
    <w:rsid w:val="00673249"/>
    <w:rsid w:val="00673686"/>
    <w:rsid w:val="00673DC5"/>
    <w:rsid w:val="00674B4D"/>
    <w:rsid w:val="00675E0C"/>
    <w:rsid w:val="0067618F"/>
    <w:rsid w:val="006764AA"/>
    <w:rsid w:val="0068033F"/>
    <w:rsid w:val="00680B4F"/>
    <w:rsid w:val="00681849"/>
    <w:rsid w:val="00681972"/>
    <w:rsid w:val="00681D24"/>
    <w:rsid w:val="00681F23"/>
    <w:rsid w:val="00682159"/>
    <w:rsid w:val="00682787"/>
    <w:rsid w:val="006830AF"/>
    <w:rsid w:val="0068355F"/>
    <w:rsid w:val="006837DD"/>
    <w:rsid w:val="0068382A"/>
    <w:rsid w:val="00683DEC"/>
    <w:rsid w:val="00684755"/>
    <w:rsid w:val="00685F49"/>
    <w:rsid w:val="00686551"/>
    <w:rsid w:val="006901DA"/>
    <w:rsid w:val="00690AB7"/>
    <w:rsid w:val="006911FF"/>
    <w:rsid w:val="006925DC"/>
    <w:rsid w:val="0069267A"/>
    <w:rsid w:val="00693E4A"/>
    <w:rsid w:val="00694787"/>
    <w:rsid w:val="00694E8E"/>
    <w:rsid w:val="006954B5"/>
    <w:rsid w:val="00696B23"/>
    <w:rsid w:val="00696F41"/>
    <w:rsid w:val="006A081D"/>
    <w:rsid w:val="006A0907"/>
    <w:rsid w:val="006A09FC"/>
    <w:rsid w:val="006A12E3"/>
    <w:rsid w:val="006A1E84"/>
    <w:rsid w:val="006A38B7"/>
    <w:rsid w:val="006A3DC9"/>
    <w:rsid w:val="006A5AE5"/>
    <w:rsid w:val="006A71A7"/>
    <w:rsid w:val="006B02A0"/>
    <w:rsid w:val="006B0C76"/>
    <w:rsid w:val="006B1659"/>
    <w:rsid w:val="006B236A"/>
    <w:rsid w:val="006B34F0"/>
    <w:rsid w:val="006B681A"/>
    <w:rsid w:val="006B6B54"/>
    <w:rsid w:val="006B7CE4"/>
    <w:rsid w:val="006C0277"/>
    <w:rsid w:val="006C071C"/>
    <w:rsid w:val="006C190E"/>
    <w:rsid w:val="006C250B"/>
    <w:rsid w:val="006C3DFE"/>
    <w:rsid w:val="006C4FB1"/>
    <w:rsid w:val="006C53FA"/>
    <w:rsid w:val="006C5C5E"/>
    <w:rsid w:val="006C6F28"/>
    <w:rsid w:val="006C7992"/>
    <w:rsid w:val="006D1242"/>
    <w:rsid w:val="006D20D7"/>
    <w:rsid w:val="006D22E0"/>
    <w:rsid w:val="006D4BF3"/>
    <w:rsid w:val="006D614D"/>
    <w:rsid w:val="006D68AC"/>
    <w:rsid w:val="006D7879"/>
    <w:rsid w:val="006E09A9"/>
    <w:rsid w:val="006E11BB"/>
    <w:rsid w:val="006E2239"/>
    <w:rsid w:val="006E2C31"/>
    <w:rsid w:val="006E33AF"/>
    <w:rsid w:val="006E3D42"/>
    <w:rsid w:val="006E3D49"/>
    <w:rsid w:val="006E447B"/>
    <w:rsid w:val="006E58BC"/>
    <w:rsid w:val="006E6302"/>
    <w:rsid w:val="006E754F"/>
    <w:rsid w:val="006E772D"/>
    <w:rsid w:val="006E7850"/>
    <w:rsid w:val="006F007E"/>
    <w:rsid w:val="006F1029"/>
    <w:rsid w:val="006F16AE"/>
    <w:rsid w:val="006F4427"/>
    <w:rsid w:val="006F49BC"/>
    <w:rsid w:val="006F675E"/>
    <w:rsid w:val="006F6C81"/>
    <w:rsid w:val="006F7776"/>
    <w:rsid w:val="006F77C5"/>
    <w:rsid w:val="0070027B"/>
    <w:rsid w:val="0070075C"/>
    <w:rsid w:val="00700C36"/>
    <w:rsid w:val="007019DB"/>
    <w:rsid w:val="00701E06"/>
    <w:rsid w:val="00702438"/>
    <w:rsid w:val="007027DC"/>
    <w:rsid w:val="00703C2D"/>
    <w:rsid w:val="00703CC6"/>
    <w:rsid w:val="007048FE"/>
    <w:rsid w:val="007050F3"/>
    <w:rsid w:val="007120F8"/>
    <w:rsid w:val="00713D64"/>
    <w:rsid w:val="00714013"/>
    <w:rsid w:val="0071568F"/>
    <w:rsid w:val="00715A06"/>
    <w:rsid w:val="00715ABB"/>
    <w:rsid w:val="007169C8"/>
    <w:rsid w:val="007203E3"/>
    <w:rsid w:val="00721082"/>
    <w:rsid w:val="00721937"/>
    <w:rsid w:val="0072280C"/>
    <w:rsid w:val="00722D82"/>
    <w:rsid w:val="007233E1"/>
    <w:rsid w:val="00724520"/>
    <w:rsid w:val="007252D6"/>
    <w:rsid w:val="007267CA"/>
    <w:rsid w:val="00726EFF"/>
    <w:rsid w:val="0072748B"/>
    <w:rsid w:val="00727EF6"/>
    <w:rsid w:val="00731258"/>
    <w:rsid w:val="00731448"/>
    <w:rsid w:val="00731454"/>
    <w:rsid w:val="00731596"/>
    <w:rsid w:val="00731DAE"/>
    <w:rsid w:val="00731F8E"/>
    <w:rsid w:val="007330C6"/>
    <w:rsid w:val="007338B7"/>
    <w:rsid w:val="00735D1E"/>
    <w:rsid w:val="007364B2"/>
    <w:rsid w:val="00736F5B"/>
    <w:rsid w:val="00737B7E"/>
    <w:rsid w:val="007415B9"/>
    <w:rsid w:val="00742698"/>
    <w:rsid w:val="007430A2"/>
    <w:rsid w:val="00743677"/>
    <w:rsid w:val="00743974"/>
    <w:rsid w:val="00744E35"/>
    <w:rsid w:val="00744F8F"/>
    <w:rsid w:val="00746472"/>
    <w:rsid w:val="00747169"/>
    <w:rsid w:val="0074751C"/>
    <w:rsid w:val="00747D7E"/>
    <w:rsid w:val="007503D9"/>
    <w:rsid w:val="00750AC1"/>
    <w:rsid w:val="00751846"/>
    <w:rsid w:val="007547B0"/>
    <w:rsid w:val="007547EE"/>
    <w:rsid w:val="00754FC5"/>
    <w:rsid w:val="00755BBC"/>
    <w:rsid w:val="0075698A"/>
    <w:rsid w:val="00760113"/>
    <w:rsid w:val="00760A22"/>
    <w:rsid w:val="00760C51"/>
    <w:rsid w:val="007618A1"/>
    <w:rsid w:val="007621F7"/>
    <w:rsid w:val="00762345"/>
    <w:rsid w:val="00762515"/>
    <w:rsid w:val="00762CB6"/>
    <w:rsid w:val="00764188"/>
    <w:rsid w:val="00765569"/>
    <w:rsid w:val="007664E4"/>
    <w:rsid w:val="0076683D"/>
    <w:rsid w:val="00766937"/>
    <w:rsid w:val="00767B6A"/>
    <w:rsid w:val="00771A30"/>
    <w:rsid w:val="00771C44"/>
    <w:rsid w:val="007722A1"/>
    <w:rsid w:val="00772693"/>
    <w:rsid w:val="0077298A"/>
    <w:rsid w:val="0077324A"/>
    <w:rsid w:val="0077328D"/>
    <w:rsid w:val="00773652"/>
    <w:rsid w:val="0077473D"/>
    <w:rsid w:val="007747C5"/>
    <w:rsid w:val="00774BB3"/>
    <w:rsid w:val="00775A95"/>
    <w:rsid w:val="00776829"/>
    <w:rsid w:val="00776A1E"/>
    <w:rsid w:val="00780425"/>
    <w:rsid w:val="00780661"/>
    <w:rsid w:val="00781174"/>
    <w:rsid w:val="007815B2"/>
    <w:rsid w:val="007830E1"/>
    <w:rsid w:val="00784090"/>
    <w:rsid w:val="00784835"/>
    <w:rsid w:val="00784C79"/>
    <w:rsid w:val="00785669"/>
    <w:rsid w:val="00786486"/>
    <w:rsid w:val="00787CC2"/>
    <w:rsid w:val="00787FD3"/>
    <w:rsid w:val="00790965"/>
    <w:rsid w:val="007916BF"/>
    <w:rsid w:val="00792813"/>
    <w:rsid w:val="0079431E"/>
    <w:rsid w:val="00794496"/>
    <w:rsid w:val="007948D1"/>
    <w:rsid w:val="00794D9F"/>
    <w:rsid w:val="00794E04"/>
    <w:rsid w:val="007957F4"/>
    <w:rsid w:val="00796A0C"/>
    <w:rsid w:val="007A1EA0"/>
    <w:rsid w:val="007A2B82"/>
    <w:rsid w:val="007A55D4"/>
    <w:rsid w:val="007A62E9"/>
    <w:rsid w:val="007A6654"/>
    <w:rsid w:val="007A6F7B"/>
    <w:rsid w:val="007B009F"/>
    <w:rsid w:val="007B0ADE"/>
    <w:rsid w:val="007B3C11"/>
    <w:rsid w:val="007B565A"/>
    <w:rsid w:val="007B7005"/>
    <w:rsid w:val="007B731A"/>
    <w:rsid w:val="007B76E5"/>
    <w:rsid w:val="007B7F2B"/>
    <w:rsid w:val="007C0EDA"/>
    <w:rsid w:val="007C2A33"/>
    <w:rsid w:val="007C2DB4"/>
    <w:rsid w:val="007C31A6"/>
    <w:rsid w:val="007C31A8"/>
    <w:rsid w:val="007C39C8"/>
    <w:rsid w:val="007C3EB7"/>
    <w:rsid w:val="007C47BE"/>
    <w:rsid w:val="007C5102"/>
    <w:rsid w:val="007C56C2"/>
    <w:rsid w:val="007C580C"/>
    <w:rsid w:val="007C5FFA"/>
    <w:rsid w:val="007C67F4"/>
    <w:rsid w:val="007D2709"/>
    <w:rsid w:val="007D321D"/>
    <w:rsid w:val="007D3A40"/>
    <w:rsid w:val="007D44D3"/>
    <w:rsid w:val="007D47C2"/>
    <w:rsid w:val="007D5DB5"/>
    <w:rsid w:val="007D5FC3"/>
    <w:rsid w:val="007D619C"/>
    <w:rsid w:val="007D6A20"/>
    <w:rsid w:val="007D7848"/>
    <w:rsid w:val="007E0C9E"/>
    <w:rsid w:val="007E2AB6"/>
    <w:rsid w:val="007E3167"/>
    <w:rsid w:val="007E32EC"/>
    <w:rsid w:val="007E3B11"/>
    <w:rsid w:val="007E400F"/>
    <w:rsid w:val="007E5A6F"/>
    <w:rsid w:val="007E75C4"/>
    <w:rsid w:val="007E7866"/>
    <w:rsid w:val="007E7E2B"/>
    <w:rsid w:val="007F10AA"/>
    <w:rsid w:val="007F1FCF"/>
    <w:rsid w:val="007F2179"/>
    <w:rsid w:val="007F219A"/>
    <w:rsid w:val="007F27DD"/>
    <w:rsid w:val="007F35C0"/>
    <w:rsid w:val="007F3678"/>
    <w:rsid w:val="007F37D2"/>
    <w:rsid w:val="007F3D70"/>
    <w:rsid w:val="007F564B"/>
    <w:rsid w:val="007F5ECF"/>
    <w:rsid w:val="007F6162"/>
    <w:rsid w:val="007F6D6A"/>
    <w:rsid w:val="007F72BA"/>
    <w:rsid w:val="007F79A4"/>
    <w:rsid w:val="007F7A79"/>
    <w:rsid w:val="008001DE"/>
    <w:rsid w:val="00801C41"/>
    <w:rsid w:val="0080386E"/>
    <w:rsid w:val="00804F91"/>
    <w:rsid w:val="00807373"/>
    <w:rsid w:val="008076E8"/>
    <w:rsid w:val="0081085E"/>
    <w:rsid w:val="00812FAF"/>
    <w:rsid w:val="00813B3C"/>
    <w:rsid w:val="00814754"/>
    <w:rsid w:val="00815D7B"/>
    <w:rsid w:val="0081694A"/>
    <w:rsid w:val="00816E50"/>
    <w:rsid w:val="00816FF8"/>
    <w:rsid w:val="00817D51"/>
    <w:rsid w:val="00820134"/>
    <w:rsid w:val="0082013F"/>
    <w:rsid w:val="008208B3"/>
    <w:rsid w:val="008219B2"/>
    <w:rsid w:val="00821D1E"/>
    <w:rsid w:val="00821EC3"/>
    <w:rsid w:val="00823F16"/>
    <w:rsid w:val="008243DE"/>
    <w:rsid w:val="00824658"/>
    <w:rsid w:val="008257A1"/>
    <w:rsid w:val="008273F9"/>
    <w:rsid w:val="008302CB"/>
    <w:rsid w:val="008309E8"/>
    <w:rsid w:val="008314F0"/>
    <w:rsid w:val="0083238A"/>
    <w:rsid w:val="00832BCF"/>
    <w:rsid w:val="00833312"/>
    <w:rsid w:val="008338C9"/>
    <w:rsid w:val="00833B8B"/>
    <w:rsid w:val="00833CE1"/>
    <w:rsid w:val="00835A31"/>
    <w:rsid w:val="00836004"/>
    <w:rsid w:val="008363AB"/>
    <w:rsid w:val="00837DC4"/>
    <w:rsid w:val="00841F8E"/>
    <w:rsid w:val="008431C9"/>
    <w:rsid w:val="00843612"/>
    <w:rsid w:val="00844C75"/>
    <w:rsid w:val="00844E25"/>
    <w:rsid w:val="00845B8F"/>
    <w:rsid w:val="0084623B"/>
    <w:rsid w:val="0084690A"/>
    <w:rsid w:val="008469A8"/>
    <w:rsid w:val="0084724A"/>
    <w:rsid w:val="00847A2A"/>
    <w:rsid w:val="0085012A"/>
    <w:rsid w:val="0085109B"/>
    <w:rsid w:val="008510DD"/>
    <w:rsid w:val="00853D9A"/>
    <w:rsid w:val="0085617D"/>
    <w:rsid w:val="008564D8"/>
    <w:rsid w:val="00860535"/>
    <w:rsid w:val="00861338"/>
    <w:rsid w:val="00861A22"/>
    <w:rsid w:val="008633A8"/>
    <w:rsid w:val="00865789"/>
    <w:rsid w:val="00865BFA"/>
    <w:rsid w:val="0086696E"/>
    <w:rsid w:val="00871ADA"/>
    <w:rsid w:val="008727EF"/>
    <w:rsid w:val="00874DF8"/>
    <w:rsid w:val="0087523C"/>
    <w:rsid w:val="00877084"/>
    <w:rsid w:val="0087731E"/>
    <w:rsid w:val="008778EE"/>
    <w:rsid w:val="008805AE"/>
    <w:rsid w:val="00880B8C"/>
    <w:rsid w:val="008816EC"/>
    <w:rsid w:val="00881C14"/>
    <w:rsid w:val="0088279A"/>
    <w:rsid w:val="00882C88"/>
    <w:rsid w:val="00883522"/>
    <w:rsid w:val="00883F49"/>
    <w:rsid w:val="0088520B"/>
    <w:rsid w:val="0088778A"/>
    <w:rsid w:val="008878A2"/>
    <w:rsid w:val="00887B16"/>
    <w:rsid w:val="00890B7D"/>
    <w:rsid w:val="00890F70"/>
    <w:rsid w:val="00891231"/>
    <w:rsid w:val="0089173C"/>
    <w:rsid w:val="00891F8D"/>
    <w:rsid w:val="008928E8"/>
    <w:rsid w:val="00892EE2"/>
    <w:rsid w:val="008936DD"/>
    <w:rsid w:val="00893909"/>
    <w:rsid w:val="008967A6"/>
    <w:rsid w:val="00896F17"/>
    <w:rsid w:val="008972D6"/>
    <w:rsid w:val="00897FFA"/>
    <w:rsid w:val="008A0EB4"/>
    <w:rsid w:val="008A0EE4"/>
    <w:rsid w:val="008A132E"/>
    <w:rsid w:val="008A1B48"/>
    <w:rsid w:val="008A1CCC"/>
    <w:rsid w:val="008A2FCD"/>
    <w:rsid w:val="008A56B6"/>
    <w:rsid w:val="008A6EB2"/>
    <w:rsid w:val="008A7498"/>
    <w:rsid w:val="008B0598"/>
    <w:rsid w:val="008B2B6C"/>
    <w:rsid w:val="008B2D06"/>
    <w:rsid w:val="008B4D3F"/>
    <w:rsid w:val="008B4FD6"/>
    <w:rsid w:val="008B5DEA"/>
    <w:rsid w:val="008B60CE"/>
    <w:rsid w:val="008C1760"/>
    <w:rsid w:val="008C4AD7"/>
    <w:rsid w:val="008C7E1E"/>
    <w:rsid w:val="008D0A58"/>
    <w:rsid w:val="008D1BAC"/>
    <w:rsid w:val="008D251D"/>
    <w:rsid w:val="008D2B63"/>
    <w:rsid w:val="008D33A0"/>
    <w:rsid w:val="008D362D"/>
    <w:rsid w:val="008D4454"/>
    <w:rsid w:val="008D521F"/>
    <w:rsid w:val="008D6462"/>
    <w:rsid w:val="008D78B2"/>
    <w:rsid w:val="008E0758"/>
    <w:rsid w:val="008E097A"/>
    <w:rsid w:val="008E0EC0"/>
    <w:rsid w:val="008E4287"/>
    <w:rsid w:val="008E43AB"/>
    <w:rsid w:val="008E5C58"/>
    <w:rsid w:val="008E60FC"/>
    <w:rsid w:val="008E7F7F"/>
    <w:rsid w:val="008F16CF"/>
    <w:rsid w:val="008F1AA5"/>
    <w:rsid w:val="008F2541"/>
    <w:rsid w:val="008F3106"/>
    <w:rsid w:val="008F42EC"/>
    <w:rsid w:val="008F4965"/>
    <w:rsid w:val="008F4A8F"/>
    <w:rsid w:val="008F4AA8"/>
    <w:rsid w:val="008F572F"/>
    <w:rsid w:val="008F593C"/>
    <w:rsid w:val="008F73D0"/>
    <w:rsid w:val="008F76B5"/>
    <w:rsid w:val="008F7860"/>
    <w:rsid w:val="00900AE2"/>
    <w:rsid w:val="00900B1E"/>
    <w:rsid w:val="00901C4C"/>
    <w:rsid w:val="0090246A"/>
    <w:rsid w:val="00903B8C"/>
    <w:rsid w:val="00906B28"/>
    <w:rsid w:val="00907034"/>
    <w:rsid w:val="00907157"/>
    <w:rsid w:val="00912FAB"/>
    <w:rsid w:val="00913140"/>
    <w:rsid w:val="0091364E"/>
    <w:rsid w:val="00914833"/>
    <w:rsid w:val="0091502E"/>
    <w:rsid w:val="00915182"/>
    <w:rsid w:val="00916272"/>
    <w:rsid w:val="00916672"/>
    <w:rsid w:val="00920206"/>
    <w:rsid w:val="0092164B"/>
    <w:rsid w:val="00922188"/>
    <w:rsid w:val="00923ABC"/>
    <w:rsid w:val="00924ADC"/>
    <w:rsid w:val="0092641D"/>
    <w:rsid w:val="00926EF8"/>
    <w:rsid w:val="009276EA"/>
    <w:rsid w:val="00927D14"/>
    <w:rsid w:val="009301CE"/>
    <w:rsid w:val="0093215C"/>
    <w:rsid w:val="009349AB"/>
    <w:rsid w:val="00934E21"/>
    <w:rsid w:val="0093522C"/>
    <w:rsid w:val="009360F7"/>
    <w:rsid w:val="00937149"/>
    <w:rsid w:val="00937193"/>
    <w:rsid w:val="00937424"/>
    <w:rsid w:val="00940315"/>
    <w:rsid w:val="0094098F"/>
    <w:rsid w:val="0094189B"/>
    <w:rsid w:val="00942E9F"/>
    <w:rsid w:val="0094451D"/>
    <w:rsid w:val="0094657F"/>
    <w:rsid w:val="00947AA0"/>
    <w:rsid w:val="009506BE"/>
    <w:rsid w:val="0095087E"/>
    <w:rsid w:val="00950F49"/>
    <w:rsid w:val="009515D5"/>
    <w:rsid w:val="00951802"/>
    <w:rsid w:val="0095207C"/>
    <w:rsid w:val="00952381"/>
    <w:rsid w:val="009543C1"/>
    <w:rsid w:val="00954942"/>
    <w:rsid w:val="0095583B"/>
    <w:rsid w:val="0095700A"/>
    <w:rsid w:val="00960794"/>
    <w:rsid w:val="00960DE5"/>
    <w:rsid w:val="0096244C"/>
    <w:rsid w:val="00962B0D"/>
    <w:rsid w:val="00963FF1"/>
    <w:rsid w:val="00967FA2"/>
    <w:rsid w:val="0097164D"/>
    <w:rsid w:val="00971EFF"/>
    <w:rsid w:val="009733B0"/>
    <w:rsid w:val="00975A79"/>
    <w:rsid w:val="009774F9"/>
    <w:rsid w:val="0098062D"/>
    <w:rsid w:val="009818CA"/>
    <w:rsid w:val="00982AFB"/>
    <w:rsid w:val="009836C7"/>
    <w:rsid w:val="009842D3"/>
    <w:rsid w:val="00985033"/>
    <w:rsid w:val="00986AEE"/>
    <w:rsid w:val="00986CAF"/>
    <w:rsid w:val="00987014"/>
    <w:rsid w:val="00987759"/>
    <w:rsid w:val="00990ED7"/>
    <w:rsid w:val="00990EE6"/>
    <w:rsid w:val="009921B9"/>
    <w:rsid w:val="009928CA"/>
    <w:rsid w:val="00992D7C"/>
    <w:rsid w:val="00994BB8"/>
    <w:rsid w:val="009969E0"/>
    <w:rsid w:val="00997055"/>
    <w:rsid w:val="009A1631"/>
    <w:rsid w:val="009A1807"/>
    <w:rsid w:val="009A1C14"/>
    <w:rsid w:val="009A2BF2"/>
    <w:rsid w:val="009A32A7"/>
    <w:rsid w:val="009A4612"/>
    <w:rsid w:val="009A4BA0"/>
    <w:rsid w:val="009A4E51"/>
    <w:rsid w:val="009A52C8"/>
    <w:rsid w:val="009A5327"/>
    <w:rsid w:val="009A5A1C"/>
    <w:rsid w:val="009A5AF3"/>
    <w:rsid w:val="009A753E"/>
    <w:rsid w:val="009B1DB7"/>
    <w:rsid w:val="009B2B77"/>
    <w:rsid w:val="009B377F"/>
    <w:rsid w:val="009B3BA4"/>
    <w:rsid w:val="009B4EBB"/>
    <w:rsid w:val="009B6756"/>
    <w:rsid w:val="009B76F9"/>
    <w:rsid w:val="009C0EDF"/>
    <w:rsid w:val="009C0F65"/>
    <w:rsid w:val="009C130F"/>
    <w:rsid w:val="009C16A1"/>
    <w:rsid w:val="009C2D09"/>
    <w:rsid w:val="009C5802"/>
    <w:rsid w:val="009C62E2"/>
    <w:rsid w:val="009C62E9"/>
    <w:rsid w:val="009C7938"/>
    <w:rsid w:val="009C7ACF"/>
    <w:rsid w:val="009D0A93"/>
    <w:rsid w:val="009D2AAE"/>
    <w:rsid w:val="009D2F2E"/>
    <w:rsid w:val="009D311C"/>
    <w:rsid w:val="009D39D0"/>
    <w:rsid w:val="009D41F3"/>
    <w:rsid w:val="009D4B7E"/>
    <w:rsid w:val="009D4C8B"/>
    <w:rsid w:val="009D5033"/>
    <w:rsid w:val="009D53A9"/>
    <w:rsid w:val="009D739C"/>
    <w:rsid w:val="009E06B1"/>
    <w:rsid w:val="009E0D14"/>
    <w:rsid w:val="009E0E27"/>
    <w:rsid w:val="009E0F61"/>
    <w:rsid w:val="009E16AE"/>
    <w:rsid w:val="009E2F1B"/>
    <w:rsid w:val="009E2F48"/>
    <w:rsid w:val="009E3181"/>
    <w:rsid w:val="009E328E"/>
    <w:rsid w:val="009E4653"/>
    <w:rsid w:val="009E5FA3"/>
    <w:rsid w:val="009E6C2D"/>
    <w:rsid w:val="009E7AEF"/>
    <w:rsid w:val="009E7F49"/>
    <w:rsid w:val="009F1551"/>
    <w:rsid w:val="009F1799"/>
    <w:rsid w:val="009F1981"/>
    <w:rsid w:val="009F2C7F"/>
    <w:rsid w:val="009F4E16"/>
    <w:rsid w:val="009F50A1"/>
    <w:rsid w:val="009F5C5A"/>
    <w:rsid w:val="009F5EEB"/>
    <w:rsid w:val="009F6638"/>
    <w:rsid w:val="009F69ED"/>
    <w:rsid w:val="009F720D"/>
    <w:rsid w:val="009F775B"/>
    <w:rsid w:val="009F79C7"/>
    <w:rsid w:val="009F7F50"/>
    <w:rsid w:val="00A00E00"/>
    <w:rsid w:val="00A01160"/>
    <w:rsid w:val="00A01BC3"/>
    <w:rsid w:val="00A02A54"/>
    <w:rsid w:val="00A02C98"/>
    <w:rsid w:val="00A033AD"/>
    <w:rsid w:val="00A03490"/>
    <w:rsid w:val="00A045B0"/>
    <w:rsid w:val="00A04F4B"/>
    <w:rsid w:val="00A05070"/>
    <w:rsid w:val="00A055F6"/>
    <w:rsid w:val="00A065F0"/>
    <w:rsid w:val="00A06AFE"/>
    <w:rsid w:val="00A06B4F"/>
    <w:rsid w:val="00A07240"/>
    <w:rsid w:val="00A1111C"/>
    <w:rsid w:val="00A11603"/>
    <w:rsid w:val="00A11E07"/>
    <w:rsid w:val="00A12AC0"/>
    <w:rsid w:val="00A12F32"/>
    <w:rsid w:val="00A13DD7"/>
    <w:rsid w:val="00A15251"/>
    <w:rsid w:val="00A16686"/>
    <w:rsid w:val="00A20970"/>
    <w:rsid w:val="00A21147"/>
    <w:rsid w:val="00A2114D"/>
    <w:rsid w:val="00A2171D"/>
    <w:rsid w:val="00A2175E"/>
    <w:rsid w:val="00A22941"/>
    <w:rsid w:val="00A2479E"/>
    <w:rsid w:val="00A24854"/>
    <w:rsid w:val="00A25247"/>
    <w:rsid w:val="00A25525"/>
    <w:rsid w:val="00A2616C"/>
    <w:rsid w:val="00A26462"/>
    <w:rsid w:val="00A26DFD"/>
    <w:rsid w:val="00A31212"/>
    <w:rsid w:val="00A31DAA"/>
    <w:rsid w:val="00A32135"/>
    <w:rsid w:val="00A32D8E"/>
    <w:rsid w:val="00A33D6D"/>
    <w:rsid w:val="00A3415C"/>
    <w:rsid w:val="00A346FD"/>
    <w:rsid w:val="00A34BA7"/>
    <w:rsid w:val="00A355E2"/>
    <w:rsid w:val="00A36049"/>
    <w:rsid w:val="00A36D9A"/>
    <w:rsid w:val="00A4262C"/>
    <w:rsid w:val="00A4329C"/>
    <w:rsid w:val="00A43878"/>
    <w:rsid w:val="00A43A40"/>
    <w:rsid w:val="00A43DB9"/>
    <w:rsid w:val="00A441AE"/>
    <w:rsid w:val="00A458D6"/>
    <w:rsid w:val="00A45AE9"/>
    <w:rsid w:val="00A45B92"/>
    <w:rsid w:val="00A4617F"/>
    <w:rsid w:val="00A47E32"/>
    <w:rsid w:val="00A500C1"/>
    <w:rsid w:val="00A50EEA"/>
    <w:rsid w:val="00A521D4"/>
    <w:rsid w:val="00A549FE"/>
    <w:rsid w:val="00A54A2F"/>
    <w:rsid w:val="00A54CF2"/>
    <w:rsid w:val="00A55467"/>
    <w:rsid w:val="00A55574"/>
    <w:rsid w:val="00A5669E"/>
    <w:rsid w:val="00A57101"/>
    <w:rsid w:val="00A57D20"/>
    <w:rsid w:val="00A57F50"/>
    <w:rsid w:val="00A6071E"/>
    <w:rsid w:val="00A613F9"/>
    <w:rsid w:val="00A61799"/>
    <w:rsid w:val="00A61A57"/>
    <w:rsid w:val="00A62B8D"/>
    <w:rsid w:val="00A63756"/>
    <w:rsid w:val="00A64618"/>
    <w:rsid w:val="00A64A24"/>
    <w:rsid w:val="00A64BAE"/>
    <w:rsid w:val="00A65A51"/>
    <w:rsid w:val="00A67837"/>
    <w:rsid w:val="00A67BD1"/>
    <w:rsid w:val="00A7000D"/>
    <w:rsid w:val="00A71B1D"/>
    <w:rsid w:val="00A72C4A"/>
    <w:rsid w:val="00A740E5"/>
    <w:rsid w:val="00A752C1"/>
    <w:rsid w:val="00A75DF0"/>
    <w:rsid w:val="00A760A0"/>
    <w:rsid w:val="00A76177"/>
    <w:rsid w:val="00A76C3D"/>
    <w:rsid w:val="00A77977"/>
    <w:rsid w:val="00A84ABF"/>
    <w:rsid w:val="00A854E2"/>
    <w:rsid w:val="00A85EAA"/>
    <w:rsid w:val="00A865C5"/>
    <w:rsid w:val="00A90404"/>
    <w:rsid w:val="00A907F4"/>
    <w:rsid w:val="00A91601"/>
    <w:rsid w:val="00A92169"/>
    <w:rsid w:val="00A931AF"/>
    <w:rsid w:val="00A94F4A"/>
    <w:rsid w:val="00A94F52"/>
    <w:rsid w:val="00A96B04"/>
    <w:rsid w:val="00A96BA5"/>
    <w:rsid w:val="00AA0EC7"/>
    <w:rsid w:val="00AA3A54"/>
    <w:rsid w:val="00AA4810"/>
    <w:rsid w:val="00AA4923"/>
    <w:rsid w:val="00AA4BBD"/>
    <w:rsid w:val="00AA50AD"/>
    <w:rsid w:val="00AA523C"/>
    <w:rsid w:val="00AA600F"/>
    <w:rsid w:val="00AA603F"/>
    <w:rsid w:val="00AA64F8"/>
    <w:rsid w:val="00AA6564"/>
    <w:rsid w:val="00AA7A15"/>
    <w:rsid w:val="00AA7F0C"/>
    <w:rsid w:val="00AB010E"/>
    <w:rsid w:val="00AB05DE"/>
    <w:rsid w:val="00AB0629"/>
    <w:rsid w:val="00AB1606"/>
    <w:rsid w:val="00AB1855"/>
    <w:rsid w:val="00AB22B1"/>
    <w:rsid w:val="00AB2812"/>
    <w:rsid w:val="00AB2C08"/>
    <w:rsid w:val="00AB2ECD"/>
    <w:rsid w:val="00AB357C"/>
    <w:rsid w:val="00AB38CA"/>
    <w:rsid w:val="00AB3DEE"/>
    <w:rsid w:val="00AB4DC7"/>
    <w:rsid w:val="00AB6159"/>
    <w:rsid w:val="00AC0C78"/>
    <w:rsid w:val="00AC1336"/>
    <w:rsid w:val="00AC217C"/>
    <w:rsid w:val="00AC224E"/>
    <w:rsid w:val="00AC2AD3"/>
    <w:rsid w:val="00AC4A86"/>
    <w:rsid w:val="00AC5432"/>
    <w:rsid w:val="00AC6FC2"/>
    <w:rsid w:val="00AC7383"/>
    <w:rsid w:val="00AD006B"/>
    <w:rsid w:val="00AD0571"/>
    <w:rsid w:val="00AD0F39"/>
    <w:rsid w:val="00AD1BAF"/>
    <w:rsid w:val="00AD2256"/>
    <w:rsid w:val="00AD4A77"/>
    <w:rsid w:val="00AD7BC3"/>
    <w:rsid w:val="00AD7C91"/>
    <w:rsid w:val="00AE0C7A"/>
    <w:rsid w:val="00AE1570"/>
    <w:rsid w:val="00AE2C15"/>
    <w:rsid w:val="00AE58C6"/>
    <w:rsid w:val="00AE5FE6"/>
    <w:rsid w:val="00AE6B53"/>
    <w:rsid w:val="00AE6CF5"/>
    <w:rsid w:val="00AE742C"/>
    <w:rsid w:val="00AE7F2B"/>
    <w:rsid w:val="00AF0413"/>
    <w:rsid w:val="00AF0574"/>
    <w:rsid w:val="00AF18E1"/>
    <w:rsid w:val="00AF1A91"/>
    <w:rsid w:val="00AF4653"/>
    <w:rsid w:val="00AF5BF9"/>
    <w:rsid w:val="00AF6543"/>
    <w:rsid w:val="00AF6B6E"/>
    <w:rsid w:val="00AF7B6E"/>
    <w:rsid w:val="00B01036"/>
    <w:rsid w:val="00B0194D"/>
    <w:rsid w:val="00B024ED"/>
    <w:rsid w:val="00B02569"/>
    <w:rsid w:val="00B0464F"/>
    <w:rsid w:val="00B0637C"/>
    <w:rsid w:val="00B06DA1"/>
    <w:rsid w:val="00B07ED3"/>
    <w:rsid w:val="00B103AD"/>
    <w:rsid w:val="00B106FA"/>
    <w:rsid w:val="00B10AB2"/>
    <w:rsid w:val="00B117ED"/>
    <w:rsid w:val="00B11A21"/>
    <w:rsid w:val="00B12012"/>
    <w:rsid w:val="00B1222E"/>
    <w:rsid w:val="00B128A3"/>
    <w:rsid w:val="00B12EFE"/>
    <w:rsid w:val="00B13465"/>
    <w:rsid w:val="00B15218"/>
    <w:rsid w:val="00B15CF1"/>
    <w:rsid w:val="00B16B17"/>
    <w:rsid w:val="00B20A07"/>
    <w:rsid w:val="00B22129"/>
    <w:rsid w:val="00B222A0"/>
    <w:rsid w:val="00B223BB"/>
    <w:rsid w:val="00B22897"/>
    <w:rsid w:val="00B232BA"/>
    <w:rsid w:val="00B24128"/>
    <w:rsid w:val="00B261EE"/>
    <w:rsid w:val="00B263AD"/>
    <w:rsid w:val="00B26FEC"/>
    <w:rsid w:val="00B27493"/>
    <w:rsid w:val="00B3023E"/>
    <w:rsid w:val="00B3048D"/>
    <w:rsid w:val="00B30EF6"/>
    <w:rsid w:val="00B3171A"/>
    <w:rsid w:val="00B321A3"/>
    <w:rsid w:val="00B35833"/>
    <w:rsid w:val="00B40BA4"/>
    <w:rsid w:val="00B423CE"/>
    <w:rsid w:val="00B42E02"/>
    <w:rsid w:val="00B43230"/>
    <w:rsid w:val="00B44171"/>
    <w:rsid w:val="00B44D73"/>
    <w:rsid w:val="00B45C72"/>
    <w:rsid w:val="00B46ECE"/>
    <w:rsid w:val="00B46F90"/>
    <w:rsid w:val="00B47056"/>
    <w:rsid w:val="00B471D2"/>
    <w:rsid w:val="00B477D5"/>
    <w:rsid w:val="00B478C5"/>
    <w:rsid w:val="00B5003C"/>
    <w:rsid w:val="00B501BA"/>
    <w:rsid w:val="00B511E5"/>
    <w:rsid w:val="00B52643"/>
    <w:rsid w:val="00B52CEF"/>
    <w:rsid w:val="00B5575C"/>
    <w:rsid w:val="00B55AF9"/>
    <w:rsid w:val="00B55B5A"/>
    <w:rsid w:val="00B570CC"/>
    <w:rsid w:val="00B611EC"/>
    <w:rsid w:val="00B62A53"/>
    <w:rsid w:val="00B635B8"/>
    <w:rsid w:val="00B64FDC"/>
    <w:rsid w:val="00B67E08"/>
    <w:rsid w:val="00B70879"/>
    <w:rsid w:val="00B70E5E"/>
    <w:rsid w:val="00B714D3"/>
    <w:rsid w:val="00B71C5E"/>
    <w:rsid w:val="00B71D13"/>
    <w:rsid w:val="00B720F2"/>
    <w:rsid w:val="00B72282"/>
    <w:rsid w:val="00B72F41"/>
    <w:rsid w:val="00B72FF8"/>
    <w:rsid w:val="00B740F4"/>
    <w:rsid w:val="00B772D7"/>
    <w:rsid w:val="00B77418"/>
    <w:rsid w:val="00B80B6D"/>
    <w:rsid w:val="00B8163B"/>
    <w:rsid w:val="00B827C2"/>
    <w:rsid w:val="00B82862"/>
    <w:rsid w:val="00B847A0"/>
    <w:rsid w:val="00B8560B"/>
    <w:rsid w:val="00B85F91"/>
    <w:rsid w:val="00B86330"/>
    <w:rsid w:val="00B8697C"/>
    <w:rsid w:val="00B86FF1"/>
    <w:rsid w:val="00B87462"/>
    <w:rsid w:val="00B90946"/>
    <w:rsid w:val="00B91E1A"/>
    <w:rsid w:val="00B936E5"/>
    <w:rsid w:val="00B94073"/>
    <w:rsid w:val="00B9458F"/>
    <w:rsid w:val="00B94C41"/>
    <w:rsid w:val="00B94EC9"/>
    <w:rsid w:val="00B95545"/>
    <w:rsid w:val="00B95787"/>
    <w:rsid w:val="00B9610F"/>
    <w:rsid w:val="00B963A2"/>
    <w:rsid w:val="00B967AD"/>
    <w:rsid w:val="00B96A20"/>
    <w:rsid w:val="00B973EE"/>
    <w:rsid w:val="00BA0FEB"/>
    <w:rsid w:val="00BA1B55"/>
    <w:rsid w:val="00BA24F8"/>
    <w:rsid w:val="00BA2D05"/>
    <w:rsid w:val="00BA2D5B"/>
    <w:rsid w:val="00BA2D6C"/>
    <w:rsid w:val="00BA432D"/>
    <w:rsid w:val="00BA45E2"/>
    <w:rsid w:val="00BA4769"/>
    <w:rsid w:val="00BB1397"/>
    <w:rsid w:val="00BB16F1"/>
    <w:rsid w:val="00BB18EE"/>
    <w:rsid w:val="00BB19EB"/>
    <w:rsid w:val="00BB2063"/>
    <w:rsid w:val="00BB2436"/>
    <w:rsid w:val="00BB33A5"/>
    <w:rsid w:val="00BB34E7"/>
    <w:rsid w:val="00BB3C60"/>
    <w:rsid w:val="00BB42C3"/>
    <w:rsid w:val="00BB4AE9"/>
    <w:rsid w:val="00BB511E"/>
    <w:rsid w:val="00BB58AF"/>
    <w:rsid w:val="00BB78C6"/>
    <w:rsid w:val="00BC0240"/>
    <w:rsid w:val="00BC1416"/>
    <w:rsid w:val="00BC1D83"/>
    <w:rsid w:val="00BC41AB"/>
    <w:rsid w:val="00BC52B6"/>
    <w:rsid w:val="00BC5602"/>
    <w:rsid w:val="00BC6E86"/>
    <w:rsid w:val="00BD00C4"/>
    <w:rsid w:val="00BD09E4"/>
    <w:rsid w:val="00BD1DDA"/>
    <w:rsid w:val="00BD234F"/>
    <w:rsid w:val="00BD2594"/>
    <w:rsid w:val="00BD2651"/>
    <w:rsid w:val="00BD33E2"/>
    <w:rsid w:val="00BD5A8E"/>
    <w:rsid w:val="00BD5C5F"/>
    <w:rsid w:val="00BD7326"/>
    <w:rsid w:val="00BD7634"/>
    <w:rsid w:val="00BD770F"/>
    <w:rsid w:val="00BE051B"/>
    <w:rsid w:val="00BE18C7"/>
    <w:rsid w:val="00BE190E"/>
    <w:rsid w:val="00BE1C69"/>
    <w:rsid w:val="00BE2677"/>
    <w:rsid w:val="00BE416A"/>
    <w:rsid w:val="00BE4B77"/>
    <w:rsid w:val="00BE5071"/>
    <w:rsid w:val="00BE5DC7"/>
    <w:rsid w:val="00BE6100"/>
    <w:rsid w:val="00BE64AF"/>
    <w:rsid w:val="00BE6A95"/>
    <w:rsid w:val="00BF08CF"/>
    <w:rsid w:val="00BF09AF"/>
    <w:rsid w:val="00BF219F"/>
    <w:rsid w:val="00BF3945"/>
    <w:rsid w:val="00BF3E42"/>
    <w:rsid w:val="00BF62CF"/>
    <w:rsid w:val="00BF7464"/>
    <w:rsid w:val="00BF7D5D"/>
    <w:rsid w:val="00C025A4"/>
    <w:rsid w:val="00C036B7"/>
    <w:rsid w:val="00C03FFC"/>
    <w:rsid w:val="00C0446E"/>
    <w:rsid w:val="00C045DF"/>
    <w:rsid w:val="00C04937"/>
    <w:rsid w:val="00C04B88"/>
    <w:rsid w:val="00C057A0"/>
    <w:rsid w:val="00C06143"/>
    <w:rsid w:val="00C06C67"/>
    <w:rsid w:val="00C07CA3"/>
    <w:rsid w:val="00C07ECC"/>
    <w:rsid w:val="00C10292"/>
    <w:rsid w:val="00C10881"/>
    <w:rsid w:val="00C1160E"/>
    <w:rsid w:val="00C11FCD"/>
    <w:rsid w:val="00C12872"/>
    <w:rsid w:val="00C14BAA"/>
    <w:rsid w:val="00C14BEA"/>
    <w:rsid w:val="00C14D7C"/>
    <w:rsid w:val="00C169CD"/>
    <w:rsid w:val="00C22031"/>
    <w:rsid w:val="00C24747"/>
    <w:rsid w:val="00C247A2"/>
    <w:rsid w:val="00C252B1"/>
    <w:rsid w:val="00C255B1"/>
    <w:rsid w:val="00C26E05"/>
    <w:rsid w:val="00C276A5"/>
    <w:rsid w:val="00C30509"/>
    <w:rsid w:val="00C3085E"/>
    <w:rsid w:val="00C30BA1"/>
    <w:rsid w:val="00C313B2"/>
    <w:rsid w:val="00C31CC1"/>
    <w:rsid w:val="00C32487"/>
    <w:rsid w:val="00C344EA"/>
    <w:rsid w:val="00C3512B"/>
    <w:rsid w:val="00C356C4"/>
    <w:rsid w:val="00C37896"/>
    <w:rsid w:val="00C40649"/>
    <w:rsid w:val="00C4168A"/>
    <w:rsid w:val="00C416BE"/>
    <w:rsid w:val="00C42630"/>
    <w:rsid w:val="00C444F8"/>
    <w:rsid w:val="00C44AAB"/>
    <w:rsid w:val="00C44F3C"/>
    <w:rsid w:val="00C4512E"/>
    <w:rsid w:val="00C46761"/>
    <w:rsid w:val="00C46E61"/>
    <w:rsid w:val="00C46E82"/>
    <w:rsid w:val="00C47CB9"/>
    <w:rsid w:val="00C501C6"/>
    <w:rsid w:val="00C525DA"/>
    <w:rsid w:val="00C526AB"/>
    <w:rsid w:val="00C52723"/>
    <w:rsid w:val="00C52FEC"/>
    <w:rsid w:val="00C56704"/>
    <w:rsid w:val="00C56A91"/>
    <w:rsid w:val="00C56C0E"/>
    <w:rsid w:val="00C5708C"/>
    <w:rsid w:val="00C571D5"/>
    <w:rsid w:val="00C6008C"/>
    <w:rsid w:val="00C60371"/>
    <w:rsid w:val="00C61156"/>
    <w:rsid w:val="00C61A38"/>
    <w:rsid w:val="00C62417"/>
    <w:rsid w:val="00C64050"/>
    <w:rsid w:val="00C644AB"/>
    <w:rsid w:val="00C64A30"/>
    <w:rsid w:val="00C64C6B"/>
    <w:rsid w:val="00C65C20"/>
    <w:rsid w:val="00C66925"/>
    <w:rsid w:val="00C66B21"/>
    <w:rsid w:val="00C679D8"/>
    <w:rsid w:val="00C67DE8"/>
    <w:rsid w:val="00C7015C"/>
    <w:rsid w:val="00C702A4"/>
    <w:rsid w:val="00C70DA5"/>
    <w:rsid w:val="00C726EB"/>
    <w:rsid w:val="00C75D86"/>
    <w:rsid w:val="00C75FEB"/>
    <w:rsid w:val="00C76B34"/>
    <w:rsid w:val="00C77BAE"/>
    <w:rsid w:val="00C77DE7"/>
    <w:rsid w:val="00C81319"/>
    <w:rsid w:val="00C8167F"/>
    <w:rsid w:val="00C83D47"/>
    <w:rsid w:val="00C844A3"/>
    <w:rsid w:val="00C852B3"/>
    <w:rsid w:val="00C8622F"/>
    <w:rsid w:val="00C864E2"/>
    <w:rsid w:val="00C865F7"/>
    <w:rsid w:val="00C87896"/>
    <w:rsid w:val="00C90B00"/>
    <w:rsid w:val="00C90B78"/>
    <w:rsid w:val="00C92A0E"/>
    <w:rsid w:val="00C92AD6"/>
    <w:rsid w:val="00C93B7E"/>
    <w:rsid w:val="00C94EEF"/>
    <w:rsid w:val="00C95ABA"/>
    <w:rsid w:val="00C95CA2"/>
    <w:rsid w:val="00C96408"/>
    <w:rsid w:val="00CA059E"/>
    <w:rsid w:val="00CA2264"/>
    <w:rsid w:val="00CA2D48"/>
    <w:rsid w:val="00CA3341"/>
    <w:rsid w:val="00CA38B9"/>
    <w:rsid w:val="00CA4CAC"/>
    <w:rsid w:val="00CA5860"/>
    <w:rsid w:val="00CA659F"/>
    <w:rsid w:val="00CA6F1E"/>
    <w:rsid w:val="00CA7401"/>
    <w:rsid w:val="00CA797E"/>
    <w:rsid w:val="00CA7F09"/>
    <w:rsid w:val="00CB0640"/>
    <w:rsid w:val="00CB1C36"/>
    <w:rsid w:val="00CB1DC8"/>
    <w:rsid w:val="00CB322F"/>
    <w:rsid w:val="00CB3781"/>
    <w:rsid w:val="00CB3C57"/>
    <w:rsid w:val="00CB6165"/>
    <w:rsid w:val="00CB66DC"/>
    <w:rsid w:val="00CC31BD"/>
    <w:rsid w:val="00CC3F13"/>
    <w:rsid w:val="00CC4C2F"/>
    <w:rsid w:val="00CC4F94"/>
    <w:rsid w:val="00CC541C"/>
    <w:rsid w:val="00CC5A98"/>
    <w:rsid w:val="00CC785B"/>
    <w:rsid w:val="00CD0720"/>
    <w:rsid w:val="00CD1357"/>
    <w:rsid w:val="00CD183C"/>
    <w:rsid w:val="00CD1E1E"/>
    <w:rsid w:val="00CD465B"/>
    <w:rsid w:val="00CD6DC3"/>
    <w:rsid w:val="00CD75C6"/>
    <w:rsid w:val="00CE0FA0"/>
    <w:rsid w:val="00CE1145"/>
    <w:rsid w:val="00CE16E2"/>
    <w:rsid w:val="00CE46D1"/>
    <w:rsid w:val="00CE73FC"/>
    <w:rsid w:val="00CF084D"/>
    <w:rsid w:val="00CF1FFB"/>
    <w:rsid w:val="00CF29AD"/>
    <w:rsid w:val="00CF29CF"/>
    <w:rsid w:val="00CF30F7"/>
    <w:rsid w:val="00CF40E9"/>
    <w:rsid w:val="00CF477E"/>
    <w:rsid w:val="00CF4BE7"/>
    <w:rsid w:val="00CF52B7"/>
    <w:rsid w:val="00CF56A1"/>
    <w:rsid w:val="00CF74FB"/>
    <w:rsid w:val="00CF751D"/>
    <w:rsid w:val="00CF77B4"/>
    <w:rsid w:val="00CF78B1"/>
    <w:rsid w:val="00D00A7C"/>
    <w:rsid w:val="00D00FC1"/>
    <w:rsid w:val="00D0366E"/>
    <w:rsid w:val="00D039B8"/>
    <w:rsid w:val="00D041DC"/>
    <w:rsid w:val="00D04A8D"/>
    <w:rsid w:val="00D05D13"/>
    <w:rsid w:val="00D06832"/>
    <w:rsid w:val="00D06BA7"/>
    <w:rsid w:val="00D10D07"/>
    <w:rsid w:val="00D123E7"/>
    <w:rsid w:val="00D127DC"/>
    <w:rsid w:val="00D14951"/>
    <w:rsid w:val="00D14C28"/>
    <w:rsid w:val="00D16301"/>
    <w:rsid w:val="00D168FF"/>
    <w:rsid w:val="00D1696F"/>
    <w:rsid w:val="00D17E16"/>
    <w:rsid w:val="00D20554"/>
    <w:rsid w:val="00D206AB"/>
    <w:rsid w:val="00D21B7A"/>
    <w:rsid w:val="00D22505"/>
    <w:rsid w:val="00D23E3B"/>
    <w:rsid w:val="00D24670"/>
    <w:rsid w:val="00D24915"/>
    <w:rsid w:val="00D26469"/>
    <w:rsid w:val="00D26672"/>
    <w:rsid w:val="00D26CBF"/>
    <w:rsid w:val="00D271EF"/>
    <w:rsid w:val="00D2720F"/>
    <w:rsid w:val="00D30C08"/>
    <w:rsid w:val="00D32372"/>
    <w:rsid w:val="00D32552"/>
    <w:rsid w:val="00D326E5"/>
    <w:rsid w:val="00D34D4A"/>
    <w:rsid w:val="00D34E60"/>
    <w:rsid w:val="00D35A79"/>
    <w:rsid w:val="00D406FD"/>
    <w:rsid w:val="00D40B44"/>
    <w:rsid w:val="00D40CB2"/>
    <w:rsid w:val="00D40EA7"/>
    <w:rsid w:val="00D42058"/>
    <w:rsid w:val="00D432BD"/>
    <w:rsid w:val="00D43DE3"/>
    <w:rsid w:val="00D4559C"/>
    <w:rsid w:val="00D4581A"/>
    <w:rsid w:val="00D4591D"/>
    <w:rsid w:val="00D45C65"/>
    <w:rsid w:val="00D46185"/>
    <w:rsid w:val="00D5008F"/>
    <w:rsid w:val="00D50393"/>
    <w:rsid w:val="00D50617"/>
    <w:rsid w:val="00D510DD"/>
    <w:rsid w:val="00D51AEC"/>
    <w:rsid w:val="00D51F8E"/>
    <w:rsid w:val="00D52C3B"/>
    <w:rsid w:val="00D5414D"/>
    <w:rsid w:val="00D54ABB"/>
    <w:rsid w:val="00D567BA"/>
    <w:rsid w:val="00D569C5"/>
    <w:rsid w:val="00D569CB"/>
    <w:rsid w:val="00D57095"/>
    <w:rsid w:val="00D573D3"/>
    <w:rsid w:val="00D57531"/>
    <w:rsid w:val="00D57691"/>
    <w:rsid w:val="00D60FD7"/>
    <w:rsid w:val="00D6141B"/>
    <w:rsid w:val="00D61489"/>
    <w:rsid w:val="00D61827"/>
    <w:rsid w:val="00D62188"/>
    <w:rsid w:val="00D62B28"/>
    <w:rsid w:val="00D634EE"/>
    <w:rsid w:val="00D64C17"/>
    <w:rsid w:val="00D65200"/>
    <w:rsid w:val="00D67542"/>
    <w:rsid w:val="00D6762B"/>
    <w:rsid w:val="00D67F96"/>
    <w:rsid w:val="00D705C2"/>
    <w:rsid w:val="00D70EC8"/>
    <w:rsid w:val="00D72C6C"/>
    <w:rsid w:val="00D72EEE"/>
    <w:rsid w:val="00D73214"/>
    <w:rsid w:val="00D7340B"/>
    <w:rsid w:val="00D736F3"/>
    <w:rsid w:val="00D73849"/>
    <w:rsid w:val="00D73F15"/>
    <w:rsid w:val="00D74748"/>
    <w:rsid w:val="00D7516A"/>
    <w:rsid w:val="00D77963"/>
    <w:rsid w:val="00D836AC"/>
    <w:rsid w:val="00D83F11"/>
    <w:rsid w:val="00D84130"/>
    <w:rsid w:val="00D87609"/>
    <w:rsid w:val="00D9110B"/>
    <w:rsid w:val="00D92745"/>
    <w:rsid w:val="00D9336F"/>
    <w:rsid w:val="00D9338B"/>
    <w:rsid w:val="00D93B63"/>
    <w:rsid w:val="00D93C09"/>
    <w:rsid w:val="00D95238"/>
    <w:rsid w:val="00D95EA8"/>
    <w:rsid w:val="00D960E2"/>
    <w:rsid w:val="00D97885"/>
    <w:rsid w:val="00DA0784"/>
    <w:rsid w:val="00DA0965"/>
    <w:rsid w:val="00DA27ED"/>
    <w:rsid w:val="00DA384A"/>
    <w:rsid w:val="00DA3C35"/>
    <w:rsid w:val="00DA3F9E"/>
    <w:rsid w:val="00DA40B2"/>
    <w:rsid w:val="00DA4C2E"/>
    <w:rsid w:val="00DA520B"/>
    <w:rsid w:val="00DA611F"/>
    <w:rsid w:val="00DA69D6"/>
    <w:rsid w:val="00DA7707"/>
    <w:rsid w:val="00DB0894"/>
    <w:rsid w:val="00DB0BB3"/>
    <w:rsid w:val="00DB0F6A"/>
    <w:rsid w:val="00DB121F"/>
    <w:rsid w:val="00DB19FF"/>
    <w:rsid w:val="00DB1EE9"/>
    <w:rsid w:val="00DB373B"/>
    <w:rsid w:val="00DB5240"/>
    <w:rsid w:val="00DB5D5C"/>
    <w:rsid w:val="00DB6422"/>
    <w:rsid w:val="00DB70CC"/>
    <w:rsid w:val="00DB71A8"/>
    <w:rsid w:val="00DC096A"/>
    <w:rsid w:val="00DC1D33"/>
    <w:rsid w:val="00DC255C"/>
    <w:rsid w:val="00DC28E5"/>
    <w:rsid w:val="00DC4BE2"/>
    <w:rsid w:val="00DC54B3"/>
    <w:rsid w:val="00DD0AA0"/>
    <w:rsid w:val="00DD17A2"/>
    <w:rsid w:val="00DD1DBE"/>
    <w:rsid w:val="00DD1DE1"/>
    <w:rsid w:val="00DD209E"/>
    <w:rsid w:val="00DD2627"/>
    <w:rsid w:val="00DD4368"/>
    <w:rsid w:val="00DD4B9F"/>
    <w:rsid w:val="00DD4D74"/>
    <w:rsid w:val="00DD6BE0"/>
    <w:rsid w:val="00DD6EDE"/>
    <w:rsid w:val="00DD7897"/>
    <w:rsid w:val="00DD7FC3"/>
    <w:rsid w:val="00DE21FC"/>
    <w:rsid w:val="00DE2774"/>
    <w:rsid w:val="00DE409C"/>
    <w:rsid w:val="00DE487B"/>
    <w:rsid w:val="00DE5847"/>
    <w:rsid w:val="00DE6A64"/>
    <w:rsid w:val="00DE6BB5"/>
    <w:rsid w:val="00DE6F31"/>
    <w:rsid w:val="00DE7127"/>
    <w:rsid w:val="00DF0406"/>
    <w:rsid w:val="00DF1039"/>
    <w:rsid w:val="00DF2986"/>
    <w:rsid w:val="00DF4880"/>
    <w:rsid w:val="00DF495B"/>
    <w:rsid w:val="00DF4CE9"/>
    <w:rsid w:val="00DF5C73"/>
    <w:rsid w:val="00DF6002"/>
    <w:rsid w:val="00DF625A"/>
    <w:rsid w:val="00DF7E5B"/>
    <w:rsid w:val="00E0019E"/>
    <w:rsid w:val="00E01C87"/>
    <w:rsid w:val="00E04851"/>
    <w:rsid w:val="00E07539"/>
    <w:rsid w:val="00E10097"/>
    <w:rsid w:val="00E11DBA"/>
    <w:rsid w:val="00E11FEF"/>
    <w:rsid w:val="00E11FFC"/>
    <w:rsid w:val="00E120AC"/>
    <w:rsid w:val="00E14DED"/>
    <w:rsid w:val="00E166FD"/>
    <w:rsid w:val="00E168AE"/>
    <w:rsid w:val="00E2005F"/>
    <w:rsid w:val="00E2068E"/>
    <w:rsid w:val="00E20AEF"/>
    <w:rsid w:val="00E21B80"/>
    <w:rsid w:val="00E21D40"/>
    <w:rsid w:val="00E22FF7"/>
    <w:rsid w:val="00E25406"/>
    <w:rsid w:val="00E25AEB"/>
    <w:rsid w:val="00E27A83"/>
    <w:rsid w:val="00E30E83"/>
    <w:rsid w:val="00E3159A"/>
    <w:rsid w:val="00E35DAA"/>
    <w:rsid w:val="00E35EA7"/>
    <w:rsid w:val="00E36D59"/>
    <w:rsid w:val="00E36DAA"/>
    <w:rsid w:val="00E36E5B"/>
    <w:rsid w:val="00E3751B"/>
    <w:rsid w:val="00E3755A"/>
    <w:rsid w:val="00E379C3"/>
    <w:rsid w:val="00E40F3E"/>
    <w:rsid w:val="00E419EF"/>
    <w:rsid w:val="00E41B16"/>
    <w:rsid w:val="00E43F88"/>
    <w:rsid w:val="00E44016"/>
    <w:rsid w:val="00E4406A"/>
    <w:rsid w:val="00E471EC"/>
    <w:rsid w:val="00E47D3B"/>
    <w:rsid w:val="00E5212D"/>
    <w:rsid w:val="00E5281D"/>
    <w:rsid w:val="00E534D2"/>
    <w:rsid w:val="00E54494"/>
    <w:rsid w:val="00E544C4"/>
    <w:rsid w:val="00E549C0"/>
    <w:rsid w:val="00E5639C"/>
    <w:rsid w:val="00E564C5"/>
    <w:rsid w:val="00E56BD5"/>
    <w:rsid w:val="00E56E0E"/>
    <w:rsid w:val="00E56F1B"/>
    <w:rsid w:val="00E57E8F"/>
    <w:rsid w:val="00E61ECF"/>
    <w:rsid w:val="00E622EB"/>
    <w:rsid w:val="00E635DE"/>
    <w:rsid w:val="00E63ECA"/>
    <w:rsid w:val="00E644A4"/>
    <w:rsid w:val="00E64577"/>
    <w:rsid w:val="00E645BB"/>
    <w:rsid w:val="00E65B9E"/>
    <w:rsid w:val="00E65C60"/>
    <w:rsid w:val="00E67BA3"/>
    <w:rsid w:val="00E708D6"/>
    <w:rsid w:val="00E70991"/>
    <w:rsid w:val="00E719A9"/>
    <w:rsid w:val="00E739B1"/>
    <w:rsid w:val="00E74199"/>
    <w:rsid w:val="00E74A21"/>
    <w:rsid w:val="00E74D47"/>
    <w:rsid w:val="00E74E4F"/>
    <w:rsid w:val="00E75C8B"/>
    <w:rsid w:val="00E760FB"/>
    <w:rsid w:val="00E77A1A"/>
    <w:rsid w:val="00E801F1"/>
    <w:rsid w:val="00E80C27"/>
    <w:rsid w:val="00E82612"/>
    <w:rsid w:val="00E82642"/>
    <w:rsid w:val="00E82CED"/>
    <w:rsid w:val="00E83581"/>
    <w:rsid w:val="00E8384C"/>
    <w:rsid w:val="00E848DF"/>
    <w:rsid w:val="00E85687"/>
    <w:rsid w:val="00E85C58"/>
    <w:rsid w:val="00E85CD6"/>
    <w:rsid w:val="00E86480"/>
    <w:rsid w:val="00E906F5"/>
    <w:rsid w:val="00E920C1"/>
    <w:rsid w:val="00E933F4"/>
    <w:rsid w:val="00E93618"/>
    <w:rsid w:val="00E9425B"/>
    <w:rsid w:val="00E9451E"/>
    <w:rsid w:val="00E9562B"/>
    <w:rsid w:val="00E96462"/>
    <w:rsid w:val="00E96A63"/>
    <w:rsid w:val="00EA0434"/>
    <w:rsid w:val="00EA1D51"/>
    <w:rsid w:val="00EA5D4F"/>
    <w:rsid w:val="00EA5E33"/>
    <w:rsid w:val="00EB058D"/>
    <w:rsid w:val="00EB1446"/>
    <w:rsid w:val="00EB19BC"/>
    <w:rsid w:val="00EB324E"/>
    <w:rsid w:val="00EB39B6"/>
    <w:rsid w:val="00EB4B40"/>
    <w:rsid w:val="00EB4BB7"/>
    <w:rsid w:val="00EB5BA3"/>
    <w:rsid w:val="00EB6EA6"/>
    <w:rsid w:val="00EB72A4"/>
    <w:rsid w:val="00EB7BF1"/>
    <w:rsid w:val="00EC03FC"/>
    <w:rsid w:val="00EC1711"/>
    <w:rsid w:val="00EC17FA"/>
    <w:rsid w:val="00EC1AC7"/>
    <w:rsid w:val="00EC1F65"/>
    <w:rsid w:val="00EC2EF5"/>
    <w:rsid w:val="00EC3320"/>
    <w:rsid w:val="00EC3963"/>
    <w:rsid w:val="00EC4131"/>
    <w:rsid w:val="00ED0181"/>
    <w:rsid w:val="00ED0AD9"/>
    <w:rsid w:val="00ED0C3A"/>
    <w:rsid w:val="00ED0FBC"/>
    <w:rsid w:val="00ED1600"/>
    <w:rsid w:val="00ED47AF"/>
    <w:rsid w:val="00ED4A9B"/>
    <w:rsid w:val="00ED5E02"/>
    <w:rsid w:val="00ED60A4"/>
    <w:rsid w:val="00EE077B"/>
    <w:rsid w:val="00EE17D5"/>
    <w:rsid w:val="00EE194A"/>
    <w:rsid w:val="00EE2771"/>
    <w:rsid w:val="00EE2A31"/>
    <w:rsid w:val="00EE3206"/>
    <w:rsid w:val="00EE464E"/>
    <w:rsid w:val="00EE5270"/>
    <w:rsid w:val="00EE6DFB"/>
    <w:rsid w:val="00EE6E90"/>
    <w:rsid w:val="00EF01B0"/>
    <w:rsid w:val="00EF1A94"/>
    <w:rsid w:val="00EF2411"/>
    <w:rsid w:val="00EF2A5E"/>
    <w:rsid w:val="00EF693B"/>
    <w:rsid w:val="00EF7185"/>
    <w:rsid w:val="00EF7414"/>
    <w:rsid w:val="00EF7EA7"/>
    <w:rsid w:val="00F01219"/>
    <w:rsid w:val="00F01491"/>
    <w:rsid w:val="00F01661"/>
    <w:rsid w:val="00F01DF6"/>
    <w:rsid w:val="00F0263D"/>
    <w:rsid w:val="00F02E81"/>
    <w:rsid w:val="00F03F92"/>
    <w:rsid w:val="00F0507E"/>
    <w:rsid w:val="00F068B2"/>
    <w:rsid w:val="00F06A3C"/>
    <w:rsid w:val="00F07AAB"/>
    <w:rsid w:val="00F07F38"/>
    <w:rsid w:val="00F1010C"/>
    <w:rsid w:val="00F10502"/>
    <w:rsid w:val="00F12459"/>
    <w:rsid w:val="00F13274"/>
    <w:rsid w:val="00F13577"/>
    <w:rsid w:val="00F13613"/>
    <w:rsid w:val="00F14D48"/>
    <w:rsid w:val="00F158AD"/>
    <w:rsid w:val="00F167AA"/>
    <w:rsid w:val="00F17B73"/>
    <w:rsid w:val="00F17FF4"/>
    <w:rsid w:val="00F20C5A"/>
    <w:rsid w:val="00F21195"/>
    <w:rsid w:val="00F22CCA"/>
    <w:rsid w:val="00F22EC4"/>
    <w:rsid w:val="00F25055"/>
    <w:rsid w:val="00F25AD7"/>
    <w:rsid w:val="00F25E98"/>
    <w:rsid w:val="00F26459"/>
    <w:rsid w:val="00F2729E"/>
    <w:rsid w:val="00F2747F"/>
    <w:rsid w:val="00F27664"/>
    <w:rsid w:val="00F302B7"/>
    <w:rsid w:val="00F3116D"/>
    <w:rsid w:val="00F31298"/>
    <w:rsid w:val="00F31450"/>
    <w:rsid w:val="00F32870"/>
    <w:rsid w:val="00F34198"/>
    <w:rsid w:val="00F359D3"/>
    <w:rsid w:val="00F35ADC"/>
    <w:rsid w:val="00F35DEB"/>
    <w:rsid w:val="00F36FFB"/>
    <w:rsid w:val="00F37FA6"/>
    <w:rsid w:val="00F40CE3"/>
    <w:rsid w:val="00F4221F"/>
    <w:rsid w:val="00F435FB"/>
    <w:rsid w:val="00F43A52"/>
    <w:rsid w:val="00F43F85"/>
    <w:rsid w:val="00F43F86"/>
    <w:rsid w:val="00F45134"/>
    <w:rsid w:val="00F45316"/>
    <w:rsid w:val="00F45DA0"/>
    <w:rsid w:val="00F45F4B"/>
    <w:rsid w:val="00F46245"/>
    <w:rsid w:val="00F47C6D"/>
    <w:rsid w:val="00F506EE"/>
    <w:rsid w:val="00F51A23"/>
    <w:rsid w:val="00F51AD8"/>
    <w:rsid w:val="00F51D07"/>
    <w:rsid w:val="00F52085"/>
    <w:rsid w:val="00F52700"/>
    <w:rsid w:val="00F52903"/>
    <w:rsid w:val="00F529AB"/>
    <w:rsid w:val="00F53B4F"/>
    <w:rsid w:val="00F541C4"/>
    <w:rsid w:val="00F545F2"/>
    <w:rsid w:val="00F54CB7"/>
    <w:rsid w:val="00F5528A"/>
    <w:rsid w:val="00F55422"/>
    <w:rsid w:val="00F562DC"/>
    <w:rsid w:val="00F562F3"/>
    <w:rsid w:val="00F56AD4"/>
    <w:rsid w:val="00F56F77"/>
    <w:rsid w:val="00F57058"/>
    <w:rsid w:val="00F63C82"/>
    <w:rsid w:val="00F63DFF"/>
    <w:rsid w:val="00F640ED"/>
    <w:rsid w:val="00F64307"/>
    <w:rsid w:val="00F65556"/>
    <w:rsid w:val="00F66138"/>
    <w:rsid w:val="00F670DA"/>
    <w:rsid w:val="00F678FC"/>
    <w:rsid w:val="00F67FB5"/>
    <w:rsid w:val="00F706C5"/>
    <w:rsid w:val="00F709C0"/>
    <w:rsid w:val="00F70F71"/>
    <w:rsid w:val="00F731DE"/>
    <w:rsid w:val="00F73429"/>
    <w:rsid w:val="00F73A85"/>
    <w:rsid w:val="00F74C9E"/>
    <w:rsid w:val="00F75E5C"/>
    <w:rsid w:val="00F76967"/>
    <w:rsid w:val="00F769CB"/>
    <w:rsid w:val="00F76A27"/>
    <w:rsid w:val="00F76C14"/>
    <w:rsid w:val="00F76F32"/>
    <w:rsid w:val="00F77434"/>
    <w:rsid w:val="00F775E4"/>
    <w:rsid w:val="00F8043C"/>
    <w:rsid w:val="00F809D5"/>
    <w:rsid w:val="00F80AB5"/>
    <w:rsid w:val="00F814C8"/>
    <w:rsid w:val="00F81E3A"/>
    <w:rsid w:val="00F82565"/>
    <w:rsid w:val="00F82CC1"/>
    <w:rsid w:val="00F8384A"/>
    <w:rsid w:val="00F83978"/>
    <w:rsid w:val="00F83995"/>
    <w:rsid w:val="00F8473D"/>
    <w:rsid w:val="00F85583"/>
    <w:rsid w:val="00F856B5"/>
    <w:rsid w:val="00F868E7"/>
    <w:rsid w:val="00F90D43"/>
    <w:rsid w:val="00F91EFA"/>
    <w:rsid w:val="00F924AD"/>
    <w:rsid w:val="00F9688A"/>
    <w:rsid w:val="00F975B2"/>
    <w:rsid w:val="00FA02C0"/>
    <w:rsid w:val="00FA0998"/>
    <w:rsid w:val="00FA0E47"/>
    <w:rsid w:val="00FA1B6E"/>
    <w:rsid w:val="00FA1FE9"/>
    <w:rsid w:val="00FA23DD"/>
    <w:rsid w:val="00FA298B"/>
    <w:rsid w:val="00FA2C4C"/>
    <w:rsid w:val="00FA2F4F"/>
    <w:rsid w:val="00FA4214"/>
    <w:rsid w:val="00FA505E"/>
    <w:rsid w:val="00FA5F63"/>
    <w:rsid w:val="00FA64ED"/>
    <w:rsid w:val="00FA727C"/>
    <w:rsid w:val="00FA7F45"/>
    <w:rsid w:val="00FB0E1F"/>
    <w:rsid w:val="00FB3050"/>
    <w:rsid w:val="00FB3641"/>
    <w:rsid w:val="00FB46E5"/>
    <w:rsid w:val="00FB478A"/>
    <w:rsid w:val="00FB520C"/>
    <w:rsid w:val="00FC0453"/>
    <w:rsid w:val="00FC088A"/>
    <w:rsid w:val="00FC0BA2"/>
    <w:rsid w:val="00FC1528"/>
    <w:rsid w:val="00FC3A73"/>
    <w:rsid w:val="00FC41B4"/>
    <w:rsid w:val="00FC4587"/>
    <w:rsid w:val="00FC528D"/>
    <w:rsid w:val="00FC5BD2"/>
    <w:rsid w:val="00FC6EE6"/>
    <w:rsid w:val="00FC7399"/>
    <w:rsid w:val="00FD0744"/>
    <w:rsid w:val="00FD07F4"/>
    <w:rsid w:val="00FD0B12"/>
    <w:rsid w:val="00FD0D6B"/>
    <w:rsid w:val="00FD102E"/>
    <w:rsid w:val="00FD219B"/>
    <w:rsid w:val="00FD2833"/>
    <w:rsid w:val="00FD2D21"/>
    <w:rsid w:val="00FD2E58"/>
    <w:rsid w:val="00FD393A"/>
    <w:rsid w:val="00FD4657"/>
    <w:rsid w:val="00FD63B7"/>
    <w:rsid w:val="00FD6A4D"/>
    <w:rsid w:val="00FE01F5"/>
    <w:rsid w:val="00FE040F"/>
    <w:rsid w:val="00FE0B50"/>
    <w:rsid w:val="00FE2DA0"/>
    <w:rsid w:val="00FE35D5"/>
    <w:rsid w:val="00FE549F"/>
    <w:rsid w:val="00FE54BA"/>
    <w:rsid w:val="00FE61EA"/>
    <w:rsid w:val="00FE66BB"/>
    <w:rsid w:val="00FE6EB1"/>
    <w:rsid w:val="00FE6F60"/>
    <w:rsid w:val="00FF02ED"/>
    <w:rsid w:val="00FF051C"/>
    <w:rsid w:val="00FF1FB7"/>
    <w:rsid w:val="00FF5C2F"/>
    <w:rsid w:val="00FF6431"/>
    <w:rsid w:val="00FF7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2C5DF9A"/>
  <w15:docId w15:val="{B55AB458-2162-4FD3-9D94-EDF5BB915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B0"/>
    <w:rPr>
      <w:sz w:val="24"/>
      <w:szCs w:val="24"/>
      <w:lang w:eastAsia="en-US"/>
    </w:rPr>
  </w:style>
  <w:style w:type="paragraph" w:styleId="Heading1">
    <w:name w:val="heading 1"/>
    <w:basedOn w:val="Normal"/>
    <w:next w:val="Normal"/>
    <w:qFormat/>
    <w:rsid w:val="00504EB0"/>
    <w:pPr>
      <w:keepNext/>
      <w:outlineLvl w:val="0"/>
    </w:pPr>
    <w:rPr>
      <w:rFonts w:ascii="Comic Sans MS" w:hAnsi="Comic Sans MS"/>
      <w:sz w:val="20"/>
      <w:szCs w:val="32"/>
      <w:u w:val="single"/>
    </w:rPr>
  </w:style>
  <w:style w:type="paragraph" w:styleId="Heading2">
    <w:name w:val="heading 2"/>
    <w:basedOn w:val="Normal"/>
    <w:next w:val="Normal"/>
    <w:link w:val="Heading2Char"/>
    <w:qFormat/>
    <w:rsid w:val="00504EB0"/>
    <w:pPr>
      <w:keepNext/>
      <w:jc w:val="center"/>
      <w:outlineLvl w:val="1"/>
    </w:pPr>
    <w:rPr>
      <w:rFonts w:ascii="Comic Sans MS" w:hAnsi="Comic Sans MS"/>
      <w:sz w:val="80"/>
    </w:rPr>
  </w:style>
  <w:style w:type="paragraph" w:styleId="Heading3">
    <w:name w:val="heading 3"/>
    <w:basedOn w:val="Normal"/>
    <w:next w:val="Normal"/>
    <w:qFormat/>
    <w:rsid w:val="00504EB0"/>
    <w:pPr>
      <w:keepNext/>
      <w:outlineLvl w:val="2"/>
    </w:pPr>
    <w:rPr>
      <w:rFonts w:ascii="Comic Sans MS" w:hAnsi="Comic Sans MS" w:cs="Arial"/>
      <w:b/>
      <w:bCs/>
      <w:sz w:val="20"/>
    </w:rPr>
  </w:style>
  <w:style w:type="paragraph" w:styleId="Heading4">
    <w:name w:val="heading 4"/>
    <w:basedOn w:val="Normal"/>
    <w:next w:val="Normal"/>
    <w:link w:val="Heading4Char"/>
    <w:qFormat/>
    <w:rsid w:val="00504EB0"/>
    <w:pPr>
      <w:keepNext/>
      <w:jc w:val="center"/>
      <w:outlineLvl w:val="3"/>
    </w:pPr>
    <w:rPr>
      <w:rFonts w:ascii="Comic Sans MS" w:hAnsi="Comic Sans MS"/>
      <w:sz w:val="56"/>
    </w:rPr>
  </w:style>
  <w:style w:type="paragraph" w:styleId="Heading5">
    <w:name w:val="heading 5"/>
    <w:basedOn w:val="Normal"/>
    <w:next w:val="Normal"/>
    <w:qFormat/>
    <w:rsid w:val="00504EB0"/>
    <w:pPr>
      <w:keepNext/>
      <w:jc w:val="both"/>
      <w:outlineLvl w:val="4"/>
    </w:pPr>
    <w:rPr>
      <w:rFonts w:ascii="Comic Sans MS" w:hAnsi="Comic Sans MS"/>
      <w:sz w:val="32"/>
    </w:rPr>
  </w:style>
  <w:style w:type="paragraph" w:styleId="Heading6">
    <w:name w:val="heading 6"/>
    <w:basedOn w:val="Normal"/>
    <w:next w:val="Normal"/>
    <w:qFormat/>
    <w:rsid w:val="00504EB0"/>
    <w:pPr>
      <w:keepNext/>
      <w:outlineLvl w:val="5"/>
    </w:pPr>
    <w:rPr>
      <w:rFonts w:ascii="Comic Sans MS" w:hAnsi="Comic Sans MS"/>
      <w:bCs/>
      <w:szCs w:val="32"/>
      <w:u w:val="single"/>
    </w:rPr>
  </w:style>
  <w:style w:type="paragraph" w:styleId="Heading7">
    <w:name w:val="heading 7"/>
    <w:basedOn w:val="Normal"/>
    <w:next w:val="Normal"/>
    <w:qFormat/>
    <w:rsid w:val="00504EB0"/>
    <w:pPr>
      <w:keepNext/>
      <w:jc w:val="both"/>
      <w:outlineLvl w:val="6"/>
    </w:pPr>
    <w:rPr>
      <w:rFonts w:ascii="Comic Sans MS" w:hAnsi="Comic Sans MS"/>
      <w:bCs/>
      <w:szCs w:val="28"/>
      <w:u w:val="single"/>
    </w:rPr>
  </w:style>
  <w:style w:type="paragraph" w:styleId="Heading8">
    <w:name w:val="heading 8"/>
    <w:basedOn w:val="Normal"/>
    <w:next w:val="Normal"/>
    <w:qFormat/>
    <w:rsid w:val="00504EB0"/>
    <w:pPr>
      <w:keepNext/>
      <w:jc w:val="both"/>
      <w:outlineLvl w:val="7"/>
    </w:pPr>
    <w:rPr>
      <w:rFonts w:ascii="Comic Sans MS" w:hAnsi="Comic Sans MS"/>
      <w:bCs/>
      <w:sz w:val="28"/>
      <w:szCs w:val="28"/>
      <w:u w:val="single"/>
    </w:rPr>
  </w:style>
  <w:style w:type="paragraph" w:styleId="Heading9">
    <w:name w:val="heading 9"/>
    <w:basedOn w:val="Normal"/>
    <w:next w:val="Normal"/>
    <w:qFormat/>
    <w:rsid w:val="00504EB0"/>
    <w:pPr>
      <w:keepNext/>
      <w:jc w:val="center"/>
      <w:outlineLvl w:val="8"/>
    </w:pPr>
    <w:rPr>
      <w:rFonts w:ascii="Comic Sans MS" w:hAnsi="Comic Sans MS"/>
      <w:bCs/>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semiHidden/>
    <w:rsid w:val="00504EB0"/>
    <w:rPr>
      <w:color w:val="800080"/>
      <w:u w:val="single"/>
    </w:rPr>
  </w:style>
  <w:style w:type="paragraph" w:styleId="BodyText2">
    <w:name w:val="Body Text 2"/>
    <w:basedOn w:val="Normal"/>
    <w:semiHidden/>
    <w:rsid w:val="00504EB0"/>
    <w:pPr>
      <w:jc w:val="both"/>
    </w:pPr>
    <w:rPr>
      <w:rFonts w:ascii="Comic Sans MS" w:hAnsi="Comic Sans MS" w:cs="Arial"/>
      <w:sz w:val="20"/>
    </w:rPr>
  </w:style>
  <w:style w:type="paragraph" w:styleId="BodyText3">
    <w:name w:val="Body Text 3"/>
    <w:basedOn w:val="Normal"/>
    <w:semiHidden/>
    <w:rsid w:val="00504EB0"/>
    <w:rPr>
      <w:rFonts w:ascii="Comic Sans MS" w:hAnsi="Comic Sans MS" w:cs="Arial"/>
      <w:color w:val="000000"/>
      <w:sz w:val="20"/>
      <w:szCs w:val="20"/>
    </w:rPr>
  </w:style>
  <w:style w:type="paragraph" w:styleId="BodyText">
    <w:name w:val="Body Text"/>
    <w:basedOn w:val="Normal"/>
    <w:link w:val="BodyTextChar"/>
    <w:semiHidden/>
    <w:rsid w:val="00504EB0"/>
    <w:pPr>
      <w:jc w:val="both"/>
    </w:pPr>
    <w:rPr>
      <w:szCs w:val="20"/>
    </w:rPr>
  </w:style>
  <w:style w:type="character" w:styleId="Hyperlink">
    <w:name w:val="Hyperlink"/>
    <w:basedOn w:val="DefaultParagraphFont"/>
    <w:uiPriority w:val="99"/>
    <w:rsid w:val="00504EB0"/>
    <w:rPr>
      <w:color w:val="0000FF"/>
      <w:u w:val="single"/>
    </w:rPr>
  </w:style>
  <w:style w:type="paragraph" w:styleId="Footer">
    <w:name w:val="footer"/>
    <w:basedOn w:val="Normal"/>
    <w:link w:val="FooterChar"/>
    <w:uiPriority w:val="99"/>
    <w:rsid w:val="00504EB0"/>
    <w:pPr>
      <w:tabs>
        <w:tab w:val="center" w:pos="4153"/>
        <w:tab w:val="right" w:pos="8306"/>
      </w:tabs>
    </w:pPr>
    <w:rPr>
      <w:sz w:val="20"/>
      <w:szCs w:val="20"/>
    </w:rPr>
  </w:style>
  <w:style w:type="paragraph" w:styleId="Title">
    <w:name w:val="Title"/>
    <w:basedOn w:val="Normal"/>
    <w:qFormat/>
    <w:rsid w:val="00504EB0"/>
    <w:pPr>
      <w:jc w:val="center"/>
    </w:pPr>
    <w:rPr>
      <w:sz w:val="28"/>
    </w:rPr>
  </w:style>
  <w:style w:type="paragraph" w:styleId="Caption">
    <w:name w:val="caption"/>
    <w:basedOn w:val="Normal"/>
    <w:next w:val="Normal"/>
    <w:qFormat/>
    <w:rsid w:val="00504EB0"/>
    <w:rPr>
      <w:rFonts w:ascii="Hog Bold - HMK" w:hAnsi="Hog Bold - HMK"/>
      <w:sz w:val="40"/>
    </w:rPr>
  </w:style>
  <w:style w:type="paragraph" w:styleId="NormalWeb">
    <w:name w:val="Normal (Web)"/>
    <w:basedOn w:val="Normal"/>
    <w:uiPriority w:val="99"/>
    <w:rsid w:val="00504EB0"/>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504EB0"/>
    <w:rPr>
      <w:b/>
      <w:bCs/>
    </w:rPr>
  </w:style>
  <w:style w:type="character" w:styleId="Emphasis">
    <w:name w:val="Emphasis"/>
    <w:basedOn w:val="DefaultParagraphFont"/>
    <w:uiPriority w:val="20"/>
    <w:qFormat/>
    <w:rsid w:val="00771A30"/>
    <w:rPr>
      <w:i/>
      <w:iCs/>
    </w:rPr>
  </w:style>
  <w:style w:type="paragraph" w:styleId="PlainText">
    <w:name w:val="Plain Text"/>
    <w:basedOn w:val="Normal"/>
    <w:link w:val="PlainTextChar"/>
    <w:uiPriority w:val="99"/>
    <w:unhideWhenUsed/>
    <w:rsid w:val="0022630C"/>
    <w:rPr>
      <w:rFonts w:ascii="Consolas" w:eastAsia="Calibri" w:hAnsi="Consolas"/>
      <w:sz w:val="21"/>
      <w:szCs w:val="21"/>
    </w:rPr>
  </w:style>
  <w:style w:type="character" w:customStyle="1" w:styleId="PlainTextChar">
    <w:name w:val="Plain Text Char"/>
    <w:basedOn w:val="DefaultParagraphFont"/>
    <w:link w:val="PlainText"/>
    <w:uiPriority w:val="99"/>
    <w:rsid w:val="0022630C"/>
    <w:rPr>
      <w:rFonts w:ascii="Consolas" w:eastAsia="Calibri" w:hAnsi="Consolas" w:cs="Times New Roman"/>
      <w:sz w:val="21"/>
      <w:szCs w:val="21"/>
      <w:lang w:eastAsia="en-US"/>
    </w:rPr>
  </w:style>
  <w:style w:type="paragraph" w:styleId="ListParagraph">
    <w:name w:val="List Paragraph"/>
    <w:basedOn w:val="Normal"/>
    <w:qFormat/>
    <w:rsid w:val="00B471D2"/>
    <w:pPr>
      <w:ind w:left="720"/>
      <w:contextualSpacing/>
    </w:pPr>
    <w:rPr>
      <w:rFonts w:ascii="Arial" w:hAnsi="Arial"/>
      <w:lang w:eastAsia="en-GB"/>
    </w:rPr>
  </w:style>
  <w:style w:type="paragraph" w:styleId="BalloonText">
    <w:name w:val="Balloon Text"/>
    <w:basedOn w:val="Normal"/>
    <w:link w:val="BalloonTextChar"/>
    <w:uiPriority w:val="99"/>
    <w:semiHidden/>
    <w:unhideWhenUsed/>
    <w:rsid w:val="000A6C47"/>
    <w:rPr>
      <w:rFonts w:ascii="Tahoma" w:hAnsi="Tahoma" w:cs="Tahoma"/>
      <w:sz w:val="16"/>
      <w:szCs w:val="16"/>
    </w:rPr>
  </w:style>
  <w:style w:type="character" w:customStyle="1" w:styleId="BalloonTextChar">
    <w:name w:val="Balloon Text Char"/>
    <w:basedOn w:val="DefaultParagraphFont"/>
    <w:link w:val="BalloonText"/>
    <w:uiPriority w:val="99"/>
    <w:semiHidden/>
    <w:rsid w:val="000A6C47"/>
    <w:rPr>
      <w:rFonts w:ascii="Tahoma" w:hAnsi="Tahoma" w:cs="Tahoma"/>
      <w:sz w:val="16"/>
      <w:szCs w:val="16"/>
      <w:lang w:eastAsia="en-US"/>
    </w:rPr>
  </w:style>
  <w:style w:type="paragraph" w:styleId="Header">
    <w:name w:val="header"/>
    <w:basedOn w:val="Normal"/>
    <w:link w:val="HeaderChar"/>
    <w:uiPriority w:val="99"/>
    <w:unhideWhenUsed/>
    <w:rsid w:val="001976FF"/>
    <w:pPr>
      <w:tabs>
        <w:tab w:val="center" w:pos="4513"/>
        <w:tab w:val="right" w:pos="9026"/>
      </w:tabs>
    </w:pPr>
  </w:style>
  <w:style w:type="character" w:customStyle="1" w:styleId="HeaderChar">
    <w:name w:val="Header Char"/>
    <w:basedOn w:val="DefaultParagraphFont"/>
    <w:link w:val="Header"/>
    <w:uiPriority w:val="99"/>
    <w:rsid w:val="001976FF"/>
    <w:rPr>
      <w:sz w:val="24"/>
      <w:szCs w:val="24"/>
      <w:lang w:eastAsia="en-US"/>
    </w:rPr>
  </w:style>
  <w:style w:type="character" w:customStyle="1" w:styleId="FooterChar">
    <w:name w:val="Footer Char"/>
    <w:basedOn w:val="DefaultParagraphFont"/>
    <w:link w:val="Footer"/>
    <w:uiPriority w:val="99"/>
    <w:rsid w:val="001976FF"/>
    <w:rPr>
      <w:lang w:eastAsia="en-US"/>
    </w:rPr>
  </w:style>
  <w:style w:type="table" w:styleId="TableGrid">
    <w:name w:val="Table Grid"/>
    <w:basedOn w:val="TableNormal"/>
    <w:uiPriority w:val="39"/>
    <w:rsid w:val="00026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4937"/>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DefaultParagraphFont"/>
    <w:rsid w:val="00B3171A"/>
  </w:style>
  <w:style w:type="character" w:customStyle="1" w:styleId="mark">
    <w:name w:val="mark"/>
    <w:basedOn w:val="DefaultParagraphFont"/>
    <w:rsid w:val="00B3171A"/>
  </w:style>
  <w:style w:type="paragraph" w:styleId="NoSpacing">
    <w:name w:val="No Spacing"/>
    <w:uiPriority w:val="1"/>
    <w:qFormat/>
    <w:rsid w:val="00E2005F"/>
    <w:rPr>
      <w:sz w:val="24"/>
      <w:szCs w:val="24"/>
      <w:lang w:eastAsia="en-US"/>
    </w:rPr>
  </w:style>
  <w:style w:type="paragraph" w:customStyle="1" w:styleId="home-introduction">
    <w:name w:val="home-introduction"/>
    <w:basedOn w:val="Normal"/>
    <w:rsid w:val="00E86480"/>
    <w:pPr>
      <w:spacing w:before="100" w:beforeAutospacing="1" w:after="100" w:afterAutospacing="1"/>
    </w:pPr>
    <w:rPr>
      <w:sz w:val="18"/>
      <w:szCs w:val="18"/>
      <w:lang w:eastAsia="en-GB"/>
    </w:rPr>
  </w:style>
  <w:style w:type="character" w:customStyle="1" w:styleId="apple-style-span">
    <w:name w:val="apple-style-span"/>
    <w:basedOn w:val="DefaultParagraphFont"/>
    <w:rsid w:val="008967A6"/>
  </w:style>
  <w:style w:type="paragraph" w:customStyle="1" w:styleId="ecxbodya">
    <w:name w:val="ecxbodya"/>
    <w:basedOn w:val="Normal"/>
    <w:rsid w:val="00107521"/>
    <w:pPr>
      <w:spacing w:before="100" w:beforeAutospacing="1" w:after="100" w:afterAutospacing="1"/>
    </w:pPr>
    <w:rPr>
      <w:lang w:val="en-SG" w:eastAsia="en-SG"/>
    </w:rPr>
  </w:style>
  <w:style w:type="character" w:customStyle="1" w:styleId="yiv1409877419mark">
    <w:name w:val="yiv1409877419mark"/>
    <w:basedOn w:val="DefaultParagraphFont"/>
    <w:rsid w:val="002A638B"/>
  </w:style>
  <w:style w:type="character" w:customStyle="1" w:styleId="yiv1409877419tab">
    <w:name w:val="yiv1409877419tab"/>
    <w:basedOn w:val="DefaultParagraphFont"/>
    <w:rsid w:val="002A638B"/>
  </w:style>
  <w:style w:type="character" w:customStyle="1" w:styleId="ecxapple-style-span">
    <w:name w:val="ecxapple-style-span"/>
    <w:basedOn w:val="DefaultParagraphFont"/>
    <w:rsid w:val="00E80C27"/>
  </w:style>
  <w:style w:type="paragraph" w:customStyle="1" w:styleId="Standard">
    <w:name w:val="Standard"/>
    <w:rsid w:val="00FA2C4C"/>
    <w:pPr>
      <w:widowControl w:val="0"/>
      <w:suppressAutoHyphens/>
      <w:autoSpaceDN w:val="0"/>
      <w:textAlignment w:val="baseline"/>
    </w:pPr>
    <w:rPr>
      <w:rFonts w:eastAsia="Andale Sans UI" w:cs="Tahoma"/>
      <w:kern w:val="3"/>
      <w:sz w:val="24"/>
      <w:szCs w:val="24"/>
      <w:lang w:val="de-DE" w:eastAsia="ja-JP" w:bidi="fa-IR"/>
    </w:rPr>
  </w:style>
  <w:style w:type="character" w:customStyle="1" w:styleId="stepnumber2">
    <w:name w:val="stepnumber2"/>
    <w:basedOn w:val="DefaultParagraphFont"/>
    <w:rsid w:val="00ED4A9B"/>
    <w:rPr>
      <w:rFonts w:ascii="Museo Slab 500" w:hAnsi="Museo Slab 500" w:hint="default"/>
      <w:i/>
      <w:iCs/>
      <w:color w:val="83AFB4"/>
      <w:sz w:val="37"/>
      <w:szCs w:val="37"/>
    </w:rPr>
  </w:style>
  <w:style w:type="paragraph" w:customStyle="1" w:styleId="Body">
    <w:name w:val="Body"/>
    <w:rsid w:val="00774BB3"/>
    <w:rPr>
      <w:rFonts w:ascii="Helvetica" w:eastAsia="Arial Unicode MS" w:hAnsi="Arial Unicode MS" w:cs="Arial Unicode MS"/>
      <w:color w:val="000000"/>
      <w:sz w:val="22"/>
      <w:szCs w:val="22"/>
      <w:lang w:val="en-US"/>
    </w:rPr>
  </w:style>
  <w:style w:type="numbering" w:customStyle="1" w:styleId="Bullet">
    <w:name w:val="Bullet"/>
    <w:rsid w:val="00774BB3"/>
  </w:style>
  <w:style w:type="paragraph" w:customStyle="1" w:styleId="image">
    <w:name w:val="image"/>
    <w:basedOn w:val="Normal"/>
    <w:rsid w:val="00C66925"/>
    <w:pPr>
      <w:spacing w:before="100" w:beforeAutospacing="1" w:after="100" w:afterAutospacing="1"/>
    </w:pPr>
    <w:rPr>
      <w:lang w:eastAsia="en-GB"/>
    </w:rPr>
  </w:style>
  <w:style w:type="character" w:customStyle="1" w:styleId="BodyTextChar">
    <w:name w:val="Body Text Char"/>
    <w:basedOn w:val="DefaultParagraphFont"/>
    <w:link w:val="BodyText"/>
    <w:semiHidden/>
    <w:rsid w:val="002617A7"/>
    <w:rPr>
      <w:sz w:val="24"/>
      <w:lang w:eastAsia="en-US"/>
    </w:rPr>
  </w:style>
  <w:style w:type="paragraph" w:styleId="HTMLPreformatted">
    <w:name w:val="HTML Preformatted"/>
    <w:basedOn w:val="Normal"/>
    <w:link w:val="HTMLPreformattedChar"/>
    <w:uiPriority w:val="99"/>
    <w:unhideWhenUsed/>
    <w:rsid w:val="00E5212D"/>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E5212D"/>
    <w:rPr>
      <w:rFonts w:ascii="Consolas" w:hAnsi="Consolas" w:cs="Consolas"/>
      <w:lang w:eastAsia="en-US"/>
    </w:rPr>
  </w:style>
  <w:style w:type="character" w:customStyle="1" w:styleId="InternetLink">
    <w:name w:val="Internet Link"/>
    <w:uiPriority w:val="99"/>
    <w:rsid w:val="008F16CF"/>
    <w:rPr>
      <w:color w:val="000080"/>
      <w:u w:val="single"/>
    </w:rPr>
  </w:style>
  <w:style w:type="character" w:customStyle="1" w:styleId="Mention1">
    <w:name w:val="Mention1"/>
    <w:basedOn w:val="DefaultParagraphFont"/>
    <w:uiPriority w:val="99"/>
    <w:semiHidden/>
    <w:unhideWhenUsed/>
    <w:rsid w:val="002706A2"/>
    <w:rPr>
      <w:color w:val="2B579A"/>
      <w:shd w:val="clear" w:color="auto" w:fill="E6E6E6"/>
    </w:rPr>
  </w:style>
  <w:style w:type="paragraph" w:customStyle="1" w:styleId="aolmailmsonormal">
    <w:name w:val="aolmail_msonormal"/>
    <w:basedOn w:val="Normal"/>
    <w:rsid w:val="00794496"/>
    <w:pPr>
      <w:spacing w:before="100" w:beforeAutospacing="1" w:after="100" w:afterAutospacing="1"/>
    </w:pPr>
    <w:rPr>
      <w:lang w:eastAsia="en-GB"/>
    </w:rPr>
  </w:style>
  <w:style w:type="paragraph" w:customStyle="1" w:styleId="aolmailmsolistparagraph">
    <w:name w:val="aolmail_msolistparagraph"/>
    <w:basedOn w:val="Normal"/>
    <w:rsid w:val="00794496"/>
    <w:pPr>
      <w:spacing w:before="100" w:beforeAutospacing="1" w:after="100" w:afterAutospacing="1"/>
    </w:pPr>
    <w:rPr>
      <w:lang w:eastAsia="en-GB"/>
    </w:rPr>
  </w:style>
  <w:style w:type="character" w:customStyle="1" w:styleId="aolmailtextexposedshow">
    <w:name w:val="aolmail_textexposedshow"/>
    <w:basedOn w:val="DefaultParagraphFont"/>
    <w:rsid w:val="00083017"/>
  </w:style>
  <w:style w:type="character" w:customStyle="1" w:styleId="UnresolvedMention1">
    <w:name w:val="Unresolved Mention1"/>
    <w:basedOn w:val="DefaultParagraphFont"/>
    <w:uiPriority w:val="99"/>
    <w:semiHidden/>
    <w:unhideWhenUsed/>
    <w:rsid w:val="00742698"/>
    <w:rPr>
      <w:color w:val="808080"/>
      <w:shd w:val="clear" w:color="auto" w:fill="E6E6E6"/>
    </w:rPr>
  </w:style>
  <w:style w:type="character" w:customStyle="1" w:styleId="Hyperlink0">
    <w:name w:val="Hyperlink.0"/>
    <w:basedOn w:val="Hyperlink"/>
    <w:rsid w:val="00026B74"/>
    <w:rPr>
      <w:color w:val="0000FF" w:themeColor="hyperlink"/>
      <w:u w:val="single"/>
    </w:rPr>
  </w:style>
  <w:style w:type="character" w:customStyle="1" w:styleId="UnresolvedMention2">
    <w:name w:val="Unresolved Mention2"/>
    <w:basedOn w:val="DefaultParagraphFont"/>
    <w:uiPriority w:val="99"/>
    <w:semiHidden/>
    <w:unhideWhenUsed/>
    <w:rsid w:val="004418D2"/>
    <w:rPr>
      <w:color w:val="808080"/>
      <w:shd w:val="clear" w:color="auto" w:fill="E6E6E6"/>
    </w:rPr>
  </w:style>
  <w:style w:type="paragraph" w:customStyle="1" w:styleId="xmsonormal">
    <w:name w:val="x_msonormal"/>
    <w:basedOn w:val="Normal"/>
    <w:rsid w:val="00B635B8"/>
    <w:pPr>
      <w:spacing w:before="100" w:beforeAutospacing="1" w:after="100" w:afterAutospacing="1"/>
    </w:pPr>
    <w:rPr>
      <w:lang w:eastAsia="en-GB"/>
    </w:rPr>
  </w:style>
  <w:style w:type="character" w:styleId="IntenseEmphasis">
    <w:name w:val="Intense Emphasis"/>
    <w:basedOn w:val="DefaultParagraphFont"/>
    <w:uiPriority w:val="21"/>
    <w:qFormat/>
    <w:rsid w:val="007C2A33"/>
    <w:rPr>
      <w:i/>
      <w:iCs/>
      <w:color w:val="4F81BD" w:themeColor="accent1"/>
    </w:rPr>
  </w:style>
  <w:style w:type="paragraph" w:customStyle="1" w:styleId="yiv8546230937msonormal">
    <w:name w:val="yiv8546230937msonormal"/>
    <w:basedOn w:val="Normal"/>
    <w:rsid w:val="007F3D70"/>
    <w:pPr>
      <w:spacing w:before="100" w:beforeAutospacing="1" w:after="100" w:afterAutospacing="1"/>
    </w:pPr>
    <w:rPr>
      <w:lang w:eastAsia="en-GB"/>
    </w:rPr>
  </w:style>
  <w:style w:type="character" w:customStyle="1" w:styleId="lrdczwznu7wahylyafv5">
    <w:name w:val="lrd_czwznu7wahylyafv5"/>
    <w:basedOn w:val="DefaultParagraphFont"/>
    <w:rsid w:val="00A32D8E"/>
  </w:style>
  <w:style w:type="paragraph" w:customStyle="1" w:styleId="yiv8868761096msonormal">
    <w:name w:val="yiv8868761096msonormal"/>
    <w:basedOn w:val="Normal"/>
    <w:rsid w:val="007A1EA0"/>
    <w:pPr>
      <w:spacing w:before="100" w:beforeAutospacing="1" w:after="100" w:afterAutospacing="1"/>
    </w:pPr>
    <w:rPr>
      <w:lang w:eastAsia="en-GB"/>
    </w:rPr>
  </w:style>
  <w:style w:type="paragraph" w:customStyle="1" w:styleId="yiv7740458665msonormal">
    <w:name w:val="yiv7740458665msonormal"/>
    <w:basedOn w:val="Normal"/>
    <w:rsid w:val="00017D89"/>
    <w:pPr>
      <w:spacing w:before="100" w:beforeAutospacing="1" w:after="100" w:afterAutospacing="1"/>
    </w:pPr>
    <w:rPr>
      <w:lang w:eastAsia="en-GB"/>
    </w:rPr>
  </w:style>
  <w:style w:type="paragraph" w:customStyle="1" w:styleId="yiv3792698146msonormal">
    <w:name w:val="yiv3792698146msonormal"/>
    <w:basedOn w:val="Normal"/>
    <w:rsid w:val="00255079"/>
    <w:rPr>
      <w:lang w:eastAsia="en-GB"/>
    </w:rPr>
  </w:style>
  <w:style w:type="paragraph" w:customStyle="1" w:styleId="yiv3792698146msolistparagraph">
    <w:name w:val="yiv3792698146msolistparagraph"/>
    <w:basedOn w:val="Normal"/>
    <w:rsid w:val="00255079"/>
    <w:rPr>
      <w:lang w:eastAsia="en-GB"/>
    </w:rPr>
  </w:style>
  <w:style w:type="character" w:customStyle="1" w:styleId="Heading2Char">
    <w:name w:val="Heading 2 Char"/>
    <w:basedOn w:val="DefaultParagraphFont"/>
    <w:link w:val="Heading2"/>
    <w:rsid w:val="00744E35"/>
    <w:rPr>
      <w:rFonts w:ascii="Comic Sans MS" w:hAnsi="Comic Sans MS"/>
      <w:sz w:val="80"/>
      <w:szCs w:val="24"/>
      <w:lang w:eastAsia="en-US"/>
    </w:rPr>
  </w:style>
  <w:style w:type="character" w:customStyle="1" w:styleId="Heading4Char">
    <w:name w:val="Heading 4 Char"/>
    <w:basedOn w:val="DefaultParagraphFont"/>
    <w:link w:val="Heading4"/>
    <w:rsid w:val="00744E35"/>
    <w:rPr>
      <w:rFonts w:ascii="Comic Sans MS" w:hAnsi="Comic Sans MS"/>
      <w:sz w:val="56"/>
      <w:szCs w:val="24"/>
      <w:lang w:eastAsia="en-US"/>
    </w:rPr>
  </w:style>
  <w:style w:type="paragraph" w:customStyle="1" w:styleId="Textbody">
    <w:name w:val="Text body"/>
    <w:basedOn w:val="Standard"/>
    <w:rsid w:val="00233ADE"/>
    <w:pPr>
      <w:widowControl/>
      <w:spacing w:after="140" w:line="276" w:lineRule="auto"/>
    </w:pPr>
    <w:rPr>
      <w:rFonts w:ascii="Liberation Serif" w:eastAsia="NSimSun" w:hAnsi="Liberation Serif" w:cs="Lucida Sans"/>
      <w:lang w:val="en-GB" w:eastAsia="zh-CN" w:bidi="hi-IN"/>
    </w:rPr>
  </w:style>
  <w:style w:type="character" w:customStyle="1" w:styleId="Internetlink0">
    <w:name w:val="Internet link"/>
    <w:rsid w:val="00233ADE"/>
    <w:rPr>
      <w:color w:val="0000FF"/>
      <w:u w:val="single"/>
    </w:rPr>
  </w:style>
  <w:style w:type="paragraph" w:customStyle="1" w:styleId="gmail-msonospacing">
    <w:name w:val="gmail-msonospacing"/>
    <w:basedOn w:val="Normal"/>
    <w:uiPriority w:val="99"/>
    <w:rsid w:val="00AA50AD"/>
    <w:pPr>
      <w:spacing w:before="100" w:beforeAutospacing="1" w:after="100" w:afterAutospacing="1"/>
    </w:pPr>
    <w:rPr>
      <w:rFonts w:eastAsiaTheme="minorHAnsi"/>
      <w:lang w:eastAsia="en-GB"/>
    </w:rPr>
  </w:style>
  <w:style w:type="paragraph" w:customStyle="1" w:styleId="cxmmr5t8">
    <w:name w:val="cxmmr5t8"/>
    <w:basedOn w:val="Normal"/>
    <w:rsid w:val="008A6EB2"/>
    <w:pPr>
      <w:spacing w:before="100" w:beforeAutospacing="1" w:after="100" w:afterAutospacing="1"/>
    </w:pPr>
    <w:rPr>
      <w:rFonts w:ascii="Calibri" w:eastAsiaTheme="minorHAnsi" w:hAnsi="Calibri" w:cs="Calibri"/>
      <w:sz w:val="22"/>
      <w:szCs w:val="22"/>
      <w:lang w:eastAsia="en-GB"/>
    </w:rPr>
  </w:style>
  <w:style w:type="character" w:customStyle="1" w:styleId="kvgmc6g5">
    <w:name w:val="kvgmc6g5"/>
    <w:basedOn w:val="DefaultParagraphFont"/>
    <w:rsid w:val="008A6EB2"/>
  </w:style>
  <w:style w:type="character" w:customStyle="1" w:styleId="cxmmr5t81">
    <w:name w:val="cxmmr5t81"/>
    <w:basedOn w:val="DefaultParagraphFont"/>
    <w:rsid w:val="008A6EB2"/>
  </w:style>
  <w:style w:type="paragraph" w:customStyle="1" w:styleId="p2">
    <w:name w:val="p2"/>
    <w:basedOn w:val="Normal"/>
    <w:rsid w:val="00E8384C"/>
    <w:pPr>
      <w:spacing w:before="100" w:beforeAutospacing="1" w:after="100" w:afterAutospacing="1"/>
    </w:pPr>
    <w:rPr>
      <w:rFonts w:ascii="Calibri" w:eastAsiaTheme="minorHAnsi" w:hAnsi="Calibri" w:cs="Calibri"/>
      <w:sz w:val="22"/>
      <w:szCs w:val="22"/>
    </w:rPr>
  </w:style>
  <w:style w:type="paragraph" w:customStyle="1" w:styleId="p3">
    <w:name w:val="p3"/>
    <w:basedOn w:val="Normal"/>
    <w:rsid w:val="00E8384C"/>
    <w:pPr>
      <w:spacing w:before="100" w:beforeAutospacing="1" w:after="100" w:afterAutospacing="1"/>
    </w:pPr>
    <w:rPr>
      <w:rFonts w:ascii="Calibri" w:eastAsiaTheme="minorHAnsi" w:hAnsi="Calibri" w:cs="Calibri"/>
      <w:sz w:val="22"/>
      <w:szCs w:val="22"/>
    </w:rPr>
  </w:style>
  <w:style w:type="character" w:customStyle="1" w:styleId="s2">
    <w:name w:val="s2"/>
    <w:basedOn w:val="DefaultParagraphFont"/>
    <w:rsid w:val="00E8384C"/>
  </w:style>
  <w:style w:type="character" w:customStyle="1" w:styleId="s3">
    <w:name w:val="s3"/>
    <w:basedOn w:val="DefaultParagraphFont"/>
    <w:rsid w:val="00E8384C"/>
  </w:style>
  <w:style w:type="character" w:customStyle="1" w:styleId="UnresolvedMention3">
    <w:name w:val="Unresolved Mention3"/>
    <w:basedOn w:val="DefaultParagraphFont"/>
    <w:uiPriority w:val="99"/>
    <w:semiHidden/>
    <w:unhideWhenUsed/>
    <w:rsid w:val="000D26E7"/>
    <w:rPr>
      <w:color w:val="605E5C"/>
      <w:shd w:val="clear" w:color="auto" w:fill="E1DFDD"/>
    </w:rPr>
  </w:style>
  <w:style w:type="paragraph" w:customStyle="1" w:styleId="p1">
    <w:name w:val="p1"/>
    <w:basedOn w:val="Normal"/>
    <w:rsid w:val="00D62B28"/>
    <w:pPr>
      <w:spacing w:before="100" w:beforeAutospacing="1" w:after="100" w:afterAutospacing="1"/>
    </w:pPr>
    <w:rPr>
      <w:rFonts w:ascii="Calibri" w:eastAsiaTheme="minorHAnsi" w:hAnsi="Calibri" w:cs="Calibri"/>
      <w:sz w:val="22"/>
      <w:szCs w:val="22"/>
      <w:lang w:eastAsia="en-GB"/>
    </w:rPr>
  </w:style>
  <w:style w:type="character" w:customStyle="1" w:styleId="s1">
    <w:name w:val="s1"/>
    <w:basedOn w:val="DefaultParagraphFont"/>
    <w:rsid w:val="00D62B28"/>
  </w:style>
  <w:style w:type="character" w:customStyle="1" w:styleId="tojvnm2t">
    <w:name w:val="tojvnm2t"/>
    <w:basedOn w:val="DefaultParagraphFont"/>
    <w:rsid w:val="00CD183C"/>
  </w:style>
  <w:style w:type="character" w:customStyle="1" w:styleId="contentpasted0">
    <w:name w:val="contentpasted0"/>
    <w:basedOn w:val="DefaultParagraphFont"/>
    <w:rsid w:val="00BF09AF"/>
  </w:style>
  <w:style w:type="character" w:customStyle="1" w:styleId="contentpasted2">
    <w:name w:val="contentpasted2"/>
    <w:basedOn w:val="DefaultParagraphFont"/>
    <w:rsid w:val="00BF09AF"/>
  </w:style>
  <w:style w:type="character" w:customStyle="1" w:styleId="contentpasted3">
    <w:name w:val="contentpasted3"/>
    <w:basedOn w:val="DefaultParagraphFont"/>
    <w:rsid w:val="00BF09AF"/>
  </w:style>
  <w:style w:type="character" w:customStyle="1" w:styleId="x4k7w5x">
    <w:name w:val="x4k7w5x"/>
    <w:basedOn w:val="DefaultParagraphFont"/>
    <w:rsid w:val="00AF1A91"/>
  </w:style>
  <w:style w:type="character" w:customStyle="1" w:styleId="xcontentpasted0">
    <w:name w:val="x_contentpasted0"/>
    <w:basedOn w:val="DefaultParagraphFont"/>
    <w:rsid w:val="00F27664"/>
  </w:style>
  <w:style w:type="character" w:customStyle="1" w:styleId="xcontentpasted2">
    <w:name w:val="x_contentpasted2"/>
    <w:basedOn w:val="DefaultParagraphFont"/>
    <w:rsid w:val="00F27664"/>
  </w:style>
  <w:style w:type="character" w:customStyle="1" w:styleId="xcontentpasted3">
    <w:name w:val="x_contentpasted3"/>
    <w:basedOn w:val="DefaultParagraphFont"/>
    <w:rsid w:val="00F27664"/>
  </w:style>
  <w:style w:type="paragraph" w:customStyle="1" w:styleId="xxmsonormal">
    <w:name w:val="x_x_msonormal"/>
    <w:basedOn w:val="Normal"/>
    <w:rsid w:val="00FB46E5"/>
    <w:rPr>
      <w:rFonts w:eastAsiaTheme="minorHAnsi"/>
      <w:lang w:eastAsia="en-GB"/>
    </w:rPr>
  </w:style>
  <w:style w:type="paragraph" w:customStyle="1" w:styleId="xxparagraph">
    <w:name w:val="x_x_paragraph"/>
    <w:basedOn w:val="Normal"/>
    <w:rsid w:val="00FB46E5"/>
    <w:rPr>
      <w:rFonts w:eastAsiaTheme="minorHAnsi"/>
      <w:lang w:eastAsia="en-GB"/>
    </w:rPr>
  </w:style>
  <w:style w:type="character" w:customStyle="1" w:styleId="xxcontentpasted0">
    <w:name w:val="x_x_contentpasted0"/>
    <w:basedOn w:val="DefaultParagraphFont"/>
    <w:rsid w:val="00FB46E5"/>
  </w:style>
  <w:style w:type="character" w:customStyle="1" w:styleId="xxnormaltextrun">
    <w:name w:val="x_x_normaltextrun"/>
    <w:basedOn w:val="DefaultParagraphFont"/>
    <w:rsid w:val="00FB46E5"/>
  </w:style>
  <w:style w:type="character" w:customStyle="1" w:styleId="xxeop">
    <w:name w:val="x_x_eop"/>
    <w:basedOn w:val="DefaultParagraphFont"/>
    <w:rsid w:val="00FB46E5"/>
  </w:style>
  <w:style w:type="character" w:customStyle="1" w:styleId="xxxcontentpasted0">
    <w:name w:val="x_x_x_contentpasted0"/>
    <w:basedOn w:val="DefaultParagraphFont"/>
    <w:rsid w:val="0050410C"/>
  </w:style>
  <w:style w:type="character" w:customStyle="1" w:styleId="xxxcontentpasted2">
    <w:name w:val="x_x_x_contentpasted2"/>
    <w:basedOn w:val="DefaultParagraphFont"/>
    <w:rsid w:val="0050410C"/>
  </w:style>
  <w:style w:type="character" w:customStyle="1" w:styleId="xxxcontentpasted3">
    <w:name w:val="x_x_x_contentpasted3"/>
    <w:basedOn w:val="DefaultParagraphFont"/>
    <w:rsid w:val="0050410C"/>
  </w:style>
  <w:style w:type="character" w:customStyle="1" w:styleId="x193iq5w">
    <w:name w:val="x193iq5w"/>
    <w:basedOn w:val="DefaultParagraphFont"/>
    <w:rsid w:val="008B0598"/>
  </w:style>
  <w:style w:type="paragraph" w:customStyle="1" w:styleId="xat24cr">
    <w:name w:val="xat24cr"/>
    <w:basedOn w:val="Normal"/>
    <w:rsid w:val="008B0598"/>
    <w:pPr>
      <w:spacing w:before="100" w:beforeAutospacing="1" w:after="100" w:afterAutospacing="1"/>
    </w:pPr>
    <w:rPr>
      <w:lang w:eastAsia="en-GB"/>
    </w:rPr>
  </w:style>
  <w:style w:type="character" w:customStyle="1" w:styleId="xxxxcontentpasted0">
    <w:name w:val="x_x_x_x_contentpasted0"/>
    <w:basedOn w:val="DefaultParagraphFont"/>
    <w:rsid w:val="006E2239"/>
  </w:style>
  <w:style w:type="character" w:customStyle="1" w:styleId="xxxxcontentpasted2">
    <w:name w:val="x_x_x_x_contentpasted2"/>
    <w:basedOn w:val="DefaultParagraphFont"/>
    <w:rsid w:val="006E2239"/>
  </w:style>
  <w:style w:type="character" w:customStyle="1" w:styleId="xxxxcontentpasted3">
    <w:name w:val="x_x_x_x_contentpasted3"/>
    <w:basedOn w:val="DefaultParagraphFont"/>
    <w:rsid w:val="006E2239"/>
  </w:style>
  <w:style w:type="character" w:styleId="UnresolvedMention">
    <w:name w:val="Unresolved Mention"/>
    <w:basedOn w:val="DefaultParagraphFont"/>
    <w:uiPriority w:val="99"/>
    <w:semiHidden/>
    <w:unhideWhenUsed/>
    <w:rsid w:val="00C852B3"/>
    <w:rPr>
      <w:color w:val="605E5C"/>
      <w:shd w:val="clear" w:color="auto" w:fill="E1DFDD"/>
    </w:rPr>
  </w:style>
  <w:style w:type="character" w:customStyle="1" w:styleId="xxxxxcontentpasted0">
    <w:name w:val="x_x_x_x_x_contentpasted0"/>
    <w:basedOn w:val="DefaultParagraphFont"/>
    <w:rsid w:val="0024103B"/>
  </w:style>
  <w:style w:type="character" w:customStyle="1" w:styleId="contentpasted1">
    <w:name w:val="contentpasted1"/>
    <w:basedOn w:val="DefaultParagraphFont"/>
    <w:rsid w:val="00C255B1"/>
  </w:style>
  <w:style w:type="paragraph" w:customStyle="1" w:styleId="elementtoproof">
    <w:name w:val="elementtoproof"/>
    <w:basedOn w:val="Normal"/>
    <w:uiPriority w:val="99"/>
    <w:rsid w:val="00A5669E"/>
    <w:rPr>
      <w:rFonts w:ascii="Calibri" w:eastAsiaTheme="minorHAnsi" w:hAnsi="Calibri" w:cs="Calibri"/>
      <w:sz w:val="22"/>
      <w:szCs w:val="22"/>
      <w:lang w:eastAsia="en-GB"/>
    </w:rPr>
  </w:style>
  <w:style w:type="character" w:styleId="CommentReference">
    <w:name w:val="annotation reference"/>
    <w:basedOn w:val="DefaultParagraphFont"/>
    <w:uiPriority w:val="99"/>
    <w:semiHidden/>
    <w:unhideWhenUsed/>
    <w:rsid w:val="002309FE"/>
    <w:rPr>
      <w:sz w:val="16"/>
      <w:szCs w:val="16"/>
    </w:rPr>
  </w:style>
  <w:style w:type="paragraph" w:styleId="CommentText">
    <w:name w:val="annotation text"/>
    <w:basedOn w:val="Normal"/>
    <w:link w:val="CommentTextChar"/>
    <w:uiPriority w:val="99"/>
    <w:semiHidden/>
    <w:unhideWhenUsed/>
    <w:rsid w:val="002309FE"/>
    <w:pPr>
      <w:spacing w:after="200"/>
    </w:pPr>
    <w:rPr>
      <w:rFonts w:ascii="Arial" w:eastAsia="Calibri" w:hAnsi="Arial" w:cs="Arial"/>
      <w:sz w:val="20"/>
      <w:szCs w:val="20"/>
    </w:rPr>
  </w:style>
  <w:style w:type="character" w:customStyle="1" w:styleId="CommentTextChar">
    <w:name w:val="Comment Text Char"/>
    <w:basedOn w:val="DefaultParagraphFont"/>
    <w:link w:val="CommentText"/>
    <w:uiPriority w:val="99"/>
    <w:semiHidden/>
    <w:rsid w:val="002309FE"/>
    <w:rPr>
      <w:rFonts w:ascii="Arial" w:eastAsia="Calibri" w:hAnsi="Arial" w:cs="Arial"/>
      <w:lang w:eastAsia="en-US"/>
    </w:rPr>
  </w:style>
  <w:style w:type="paragraph" w:customStyle="1" w:styleId="paragraph">
    <w:name w:val="paragraph"/>
    <w:basedOn w:val="Normal"/>
    <w:rsid w:val="002A05CE"/>
    <w:pPr>
      <w:spacing w:before="100" w:beforeAutospacing="1" w:after="100" w:afterAutospacing="1"/>
    </w:pPr>
    <w:rPr>
      <w:lang w:eastAsia="en-GB"/>
    </w:rPr>
  </w:style>
  <w:style w:type="character" w:customStyle="1" w:styleId="wacimagecontainer">
    <w:name w:val="wacimagecontainer"/>
    <w:basedOn w:val="DefaultParagraphFont"/>
    <w:rsid w:val="002A05CE"/>
  </w:style>
  <w:style w:type="character" w:customStyle="1" w:styleId="normaltextrun">
    <w:name w:val="normaltextrun"/>
    <w:basedOn w:val="DefaultParagraphFont"/>
    <w:rsid w:val="002A05CE"/>
  </w:style>
  <w:style w:type="character" w:customStyle="1" w:styleId="eop">
    <w:name w:val="eop"/>
    <w:basedOn w:val="DefaultParagraphFont"/>
    <w:rsid w:val="002A05CE"/>
  </w:style>
  <w:style w:type="character" w:customStyle="1" w:styleId="tabchar">
    <w:name w:val="tabchar"/>
    <w:basedOn w:val="DefaultParagraphFont"/>
    <w:rsid w:val="002A0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6268">
      <w:bodyDiv w:val="1"/>
      <w:marLeft w:val="0"/>
      <w:marRight w:val="0"/>
      <w:marTop w:val="0"/>
      <w:marBottom w:val="0"/>
      <w:divBdr>
        <w:top w:val="none" w:sz="0" w:space="0" w:color="auto"/>
        <w:left w:val="none" w:sz="0" w:space="0" w:color="auto"/>
        <w:bottom w:val="none" w:sz="0" w:space="0" w:color="auto"/>
        <w:right w:val="none" w:sz="0" w:space="0" w:color="auto"/>
      </w:divBdr>
    </w:div>
    <w:div w:id="10382901">
      <w:bodyDiv w:val="1"/>
      <w:marLeft w:val="0"/>
      <w:marRight w:val="0"/>
      <w:marTop w:val="0"/>
      <w:marBottom w:val="0"/>
      <w:divBdr>
        <w:top w:val="none" w:sz="0" w:space="0" w:color="auto"/>
        <w:left w:val="none" w:sz="0" w:space="0" w:color="auto"/>
        <w:bottom w:val="none" w:sz="0" w:space="0" w:color="auto"/>
        <w:right w:val="none" w:sz="0" w:space="0" w:color="auto"/>
      </w:divBdr>
    </w:div>
    <w:div w:id="10424514">
      <w:bodyDiv w:val="1"/>
      <w:marLeft w:val="0"/>
      <w:marRight w:val="0"/>
      <w:marTop w:val="0"/>
      <w:marBottom w:val="0"/>
      <w:divBdr>
        <w:top w:val="none" w:sz="0" w:space="0" w:color="auto"/>
        <w:left w:val="none" w:sz="0" w:space="0" w:color="auto"/>
        <w:bottom w:val="none" w:sz="0" w:space="0" w:color="auto"/>
        <w:right w:val="none" w:sz="0" w:space="0" w:color="auto"/>
      </w:divBdr>
    </w:div>
    <w:div w:id="11036902">
      <w:bodyDiv w:val="1"/>
      <w:marLeft w:val="0"/>
      <w:marRight w:val="0"/>
      <w:marTop w:val="0"/>
      <w:marBottom w:val="0"/>
      <w:divBdr>
        <w:top w:val="none" w:sz="0" w:space="0" w:color="auto"/>
        <w:left w:val="none" w:sz="0" w:space="0" w:color="auto"/>
        <w:bottom w:val="none" w:sz="0" w:space="0" w:color="auto"/>
        <w:right w:val="none" w:sz="0" w:space="0" w:color="auto"/>
      </w:divBdr>
    </w:div>
    <w:div w:id="14815880">
      <w:bodyDiv w:val="1"/>
      <w:marLeft w:val="0"/>
      <w:marRight w:val="0"/>
      <w:marTop w:val="0"/>
      <w:marBottom w:val="0"/>
      <w:divBdr>
        <w:top w:val="none" w:sz="0" w:space="0" w:color="auto"/>
        <w:left w:val="none" w:sz="0" w:space="0" w:color="auto"/>
        <w:bottom w:val="none" w:sz="0" w:space="0" w:color="auto"/>
        <w:right w:val="none" w:sz="0" w:space="0" w:color="auto"/>
      </w:divBdr>
    </w:div>
    <w:div w:id="15617194">
      <w:bodyDiv w:val="1"/>
      <w:marLeft w:val="0"/>
      <w:marRight w:val="0"/>
      <w:marTop w:val="0"/>
      <w:marBottom w:val="0"/>
      <w:divBdr>
        <w:top w:val="none" w:sz="0" w:space="0" w:color="auto"/>
        <w:left w:val="none" w:sz="0" w:space="0" w:color="auto"/>
        <w:bottom w:val="none" w:sz="0" w:space="0" w:color="auto"/>
        <w:right w:val="none" w:sz="0" w:space="0" w:color="auto"/>
      </w:divBdr>
    </w:div>
    <w:div w:id="20667490">
      <w:bodyDiv w:val="1"/>
      <w:marLeft w:val="0"/>
      <w:marRight w:val="0"/>
      <w:marTop w:val="0"/>
      <w:marBottom w:val="0"/>
      <w:divBdr>
        <w:top w:val="none" w:sz="0" w:space="0" w:color="auto"/>
        <w:left w:val="none" w:sz="0" w:space="0" w:color="auto"/>
        <w:bottom w:val="none" w:sz="0" w:space="0" w:color="auto"/>
        <w:right w:val="none" w:sz="0" w:space="0" w:color="auto"/>
      </w:divBdr>
    </w:div>
    <w:div w:id="23216680">
      <w:bodyDiv w:val="1"/>
      <w:marLeft w:val="0"/>
      <w:marRight w:val="0"/>
      <w:marTop w:val="0"/>
      <w:marBottom w:val="0"/>
      <w:divBdr>
        <w:top w:val="none" w:sz="0" w:space="0" w:color="auto"/>
        <w:left w:val="none" w:sz="0" w:space="0" w:color="auto"/>
        <w:bottom w:val="none" w:sz="0" w:space="0" w:color="auto"/>
        <w:right w:val="none" w:sz="0" w:space="0" w:color="auto"/>
      </w:divBdr>
    </w:div>
    <w:div w:id="23554334">
      <w:bodyDiv w:val="1"/>
      <w:marLeft w:val="0"/>
      <w:marRight w:val="0"/>
      <w:marTop w:val="0"/>
      <w:marBottom w:val="0"/>
      <w:divBdr>
        <w:top w:val="none" w:sz="0" w:space="0" w:color="auto"/>
        <w:left w:val="none" w:sz="0" w:space="0" w:color="auto"/>
        <w:bottom w:val="none" w:sz="0" w:space="0" w:color="auto"/>
        <w:right w:val="none" w:sz="0" w:space="0" w:color="auto"/>
      </w:divBdr>
    </w:div>
    <w:div w:id="27993606">
      <w:bodyDiv w:val="1"/>
      <w:marLeft w:val="0"/>
      <w:marRight w:val="0"/>
      <w:marTop w:val="0"/>
      <w:marBottom w:val="0"/>
      <w:divBdr>
        <w:top w:val="none" w:sz="0" w:space="0" w:color="auto"/>
        <w:left w:val="none" w:sz="0" w:space="0" w:color="auto"/>
        <w:bottom w:val="none" w:sz="0" w:space="0" w:color="auto"/>
        <w:right w:val="none" w:sz="0" w:space="0" w:color="auto"/>
      </w:divBdr>
      <w:divsChild>
        <w:div w:id="776370928">
          <w:marLeft w:val="-5748"/>
          <w:marRight w:val="0"/>
          <w:marTop w:val="0"/>
          <w:marBottom w:val="0"/>
          <w:divBdr>
            <w:top w:val="none" w:sz="0" w:space="0" w:color="auto"/>
            <w:left w:val="single" w:sz="4" w:space="0" w:color="C8C5BB"/>
            <w:bottom w:val="single" w:sz="4" w:space="0" w:color="C8C5BB"/>
            <w:right w:val="single" w:sz="4" w:space="0" w:color="C8C5BB"/>
          </w:divBdr>
          <w:divsChild>
            <w:div w:id="1307319017">
              <w:marLeft w:val="180"/>
              <w:marRight w:val="0"/>
              <w:marTop w:val="0"/>
              <w:marBottom w:val="0"/>
              <w:divBdr>
                <w:top w:val="none" w:sz="0" w:space="0" w:color="auto"/>
                <w:left w:val="none" w:sz="0" w:space="0" w:color="auto"/>
                <w:bottom w:val="none" w:sz="0" w:space="0" w:color="auto"/>
                <w:right w:val="none" w:sz="0" w:space="0" w:color="auto"/>
              </w:divBdr>
            </w:div>
            <w:div w:id="1873226799">
              <w:marLeft w:val="216"/>
              <w:marRight w:val="0"/>
              <w:marTop w:val="600"/>
              <w:marBottom w:val="0"/>
              <w:divBdr>
                <w:top w:val="none" w:sz="0" w:space="0" w:color="auto"/>
                <w:left w:val="single" w:sz="4" w:space="12" w:color="BEBEBE"/>
                <w:bottom w:val="none" w:sz="0" w:space="0" w:color="auto"/>
                <w:right w:val="none" w:sz="0" w:space="0" w:color="auto"/>
              </w:divBdr>
            </w:div>
          </w:divsChild>
        </w:div>
      </w:divsChild>
    </w:div>
    <w:div w:id="35395202">
      <w:bodyDiv w:val="1"/>
      <w:marLeft w:val="0"/>
      <w:marRight w:val="0"/>
      <w:marTop w:val="0"/>
      <w:marBottom w:val="0"/>
      <w:divBdr>
        <w:top w:val="none" w:sz="0" w:space="0" w:color="auto"/>
        <w:left w:val="none" w:sz="0" w:space="0" w:color="auto"/>
        <w:bottom w:val="none" w:sz="0" w:space="0" w:color="auto"/>
        <w:right w:val="none" w:sz="0" w:space="0" w:color="auto"/>
      </w:divBdr>
    </w:div>
    <w:div w:id="39015360">
      <w:bodyDiv w:val="1"/>
      <w:marLeft w:val="0"/>
      <w:marRight w:val="0"/>
      <w:marTop w:val="0"/>
      <w:marBottom w:val="0"/>
      <w:divBdr>
        <w:top w:val="none" w:sz="0" w:space="0" w:color="auto"/>
        <w:left w:val="none" w:sz="0" w:space="0" w:color="auto"/>
        <w:bottom w:val="none" w:sz="0" w:space="0" w:color="auto"/>
        <w:right w:val="none" w:sz="0" w:space="0" w:color="auto"/>
      </w:divBdr>
    </w:div>
    <w:div w:id="42565344">
      <w:bodyDiv w:val="1"/>
      <w:marLeft w:val="0"/>
      <w:marRight w:val="0"/>
      <w:marTop w:val="0"/>
      <w:marBottom w:val="0"/>
      <w:divBdr>
        <w:top w:val="none" w:sz="0" w:space="0" w:color="auto"/>
        <w:left w:val="none" w:sz="0" w:space="0" w:color="auto"/>
        <w:bottom w:val="none" w:sz="0" w:space="0" w:color="auto"/>
        <w:right w:val="none" w:sz="0" w:space="0" w:color="auto"/>
      </w:divBdr>
    </w:div>
    <w:div w:id="43524618">
      <w:bodyDiv w:val="1"/>
      <w:marLeft w:val="0"/>
      <w:marRight w:val="0"/>
      <w:marTop w:val="0"/>
      <w:marBottom w:val="0"/>
      <w:divBdr>
        <w:top w:val="none" w:sz="0" w:space="0" w:color="auto"/>
        <w:left w:val="none" w:sz="0" w:space="0" w:color="auto"/>
        <w:bottom w:val="none" w:sz="0" w:space="0" w:color="auto"/>
        <w:right w:val="none" w:sz="0" w:space="0" w:color="auto"/>
      </w:divBdr>
    </w:div>
    <w:div w:id="46686671">
      <w:bodyDiv w:val="1"/>
      <w:marLeft w:val="0"/>
      <w:marRight w:val="0"/>
      <w:marTop w:val="0"/>
      <w:marBottom w:val="0"/>
      <w:divBdr>
        <w:top w:val="none" w:sz="0" w:space="0" w:color="auto"/>
        <w:left w:val="none" w:sz="0" w:space="0" w:color="auto"/>
        <w:bottom w:val="none" w:sz="0" w:space="0" w:color="auto"/>
        <w:right w:val="none" w:sz="0" w:space="0" w:color="auto"/>
      </w:divBdr>
    </w:div>
    <w:div w:id="56713739">
      <w:bodyDiv w:val="1"/>
      <w:marLeft w:val="0"/>
      <w:marRight w:val="0"/>
      <w:marTop w:val="0"/>
      <w:marBottom w:val="0"/>
      <w:divBdr>
        <w:top w:val="none" w:sz="0" w:space="0" w:color="auto"/>
        <w:left w:val="none" w:sz="0" w:space="0" w:color="auto"/>
        <w:bottom w:val="none" w:sz="0" w:space="0" w:color="auto"/>
        <w:right w:val="none" w:sz="0" w:space="0" w:color="auto"/>
      </w:divBdr>
    </w:div>
    <w:div w:id="62220523">
      <w:bodyDiv w:val="1"/>
      <w:marLeft w:val="0"/>
      <w:marRight w:val="0"/>
      <w:marTop w:val="0"/>
      <w:marBottom w:val="0"/>
      <w:divBdr>
        <w:top w:val="none" w:sz="0" w:space="0" w:color="auto"/>
        <w:left w:val="none" w:sz="0" w:space="0" w:color="auto"/>
        <w:bottom w:val="none" w:sz="0" w:space="0" w:color="auto"/>
        <w:right w:val="none" w:sz="0" w:space="0" w:color="auto"/>
      </w:divBdr>
    </w:div>
    <w:div w:id="62528647">
      <w:bodyDiv w:val="1"/>
      <w:marLeft w:val="0"/>
      <w:marRight w:val="0"/>
      <w:marTop w:val="0"/>
      <w:marBottom w:val="0"/>
      <w:divBdr>
        <w:top w:val="none" w:sz="0" w:space="0" w:color="auto"/>
        <w:left w:val="none" w:sz="0" w:space="0" w:color="auto"/>
        <w:bottom w:val="none" w:sz="0" w:space="0" w:color="auto"/>
        <w:right w:val="none" w:sz="0" w:space="0" w:color="auto"/>
      </w:divBdr>
    </w:div>
    <w:div w:id="73937774">
      <w:bodyDiv w:val="1"/>
      <w:marLeft w:val="0"/>
      <w:marRight w:val="0"/>
      <w:marTop w:val="0"/>
      <w:marBottom w:val="0"/>
      <w:divBdr>
        <w:top w:val="none" w:sz="0" w:space="0" w:color="auto"/>
        <w:left w:val="none" w:sz="0" w:space="0" w:color="auto"/>
        <w:bottom w:val="none" w:sz="0" w:space="0" w:color="auto"/>
        <w:right w:val="none" w:sz="0" w:space="0" w:color="auto"/>
      </w:divBdr>
    </w:div>
    <w:div w:id="74061905">
      <w:bodyDiv w:val="1"/>
      <w:marLeft w:val="0"/>
      <w:marRight w:val="0"/>
      <w:marTop w:val="0"/>
      <w:marBottom w:val="0"/>
      <w:divBdr>
        <w:top w:val="none" w:sz="0" w:space="0" w:color="auto"/>
        <w:left w:val="none" w:sz="0" w:space="0" w:color="auto"/>
        <w:bottom w:val="none" w:sz="0" w:space="0" w:color="auto"/>
        <w:right w:val="none" w:sz="0" w:space="0" w:color="auto"/>
      </w:divBdr>
    </w:div>
    <w:div w:id="74934792">
      <w:bodyDiv w:val="1"/>
      <w:marLeft w:val="0"/>
      <w:marRight w:val="0"/>
      <w:marTop w:val="0"/>
      <w:marBottom w:val="0"/>
      <w:divBdr>
        <w:top w:val="none" w:sz="0" w:space="0" w:color="auto"/>
        <w:left w:val="none" w:sz="0" w:space="0" w:color="auto"/>
        <w:bottom w:val="none" w:sz="0" w:space="0" w:color="auto"/>
        <w:right w:val="none" w:sz="0" w:space="0" w:color="auto"/>
      </w:divBdr>
    </w:div>
    <w:div w:id="78453614">
      <w:bodyDiv w:val="1"/>
      <w:marLeft w:val="0"/>
      <w:marRight w:val="0"/>
      <w:marTop w:val="0"/>
      <w:marBottom w:val="0"/>
      <w:divBdr>
        <w:top w:val="none" w:sz="0" w:space="0" w:color="auto"/>
        <w:left w:val="none" w:sz="0" w:space="0" w:color="auto"/>
        <w:bottom w:val="none" w:sz="0" w:space="0" w:color="auto"/>
        <w:right w:val="none" w:sz="0" w:space="0" w:color="auto"/>
      </w:divBdr>
    </w:div>
    <w:div w:id="84231937">
      <w:bodyDiv w:val="1"/>
      <w:marLeft w:val="0"/>
      <w:marRight w:val="0"/>
      <w:marTop w:val="0"/>
      <w:marBottom w:val="0"/>
      <w:divBdr>
        <w:top w:val="none" w:sz="0" w:space="0" w:color="auto"/>
        <w:left w:val="none" w:sz="0" w:space="0" w:color="auto"/>
        <w:bottom w:val="none" w:sz="0" w:space="0" w:color="auto"/>
        <w:right w:val="none" w:sz="0" w:space="0" w:color="auto"/>
      </w:divBdr>
    </w:div>
    <w:div w:id="88965001">
      <w:bodyDiv w:val="1"/>
      <w:marLeft w:val="0"/>
      <w:marRight w:val="0"/>
      <w:marTop w:val="0"/>
      <w:marBottom w:val="0"/>
      <w:divBdr>
        <w:top w:val="none" w:sz="0" w:space="0" w:color="auto"/>
        <w:left w:val="none" w:sz="0" w:space="0" w:color="auto"/>
        <w:bottom w:val="none" w:sz="0" w:space="0" w:color="auto"/>
        <w:right w:val="none" w:sz="0" w:space="0" w:color="auto"/>
      </w:divBdr>
    </w:div>
    <w:div w:id="93674652">
      <w:bodyDiv w:val="1"/>
      <w:marLeft w:val="0"/>
      <w:marRight w:val="0"/>
      <w:marTop w:val="0"/>
      <w:marBottom w:val="0"/>
      <w:divBdr>
        <w:top w:val="none" w:sz="0" w:space="0" w:color="auto"/>
        <w:left w:val="none" w:sz="0" w:space="0" w:color="auto"/>
        <w:bottom w:val="none" w:sz="0" w:space="0" w:color="auto"/>
        <w:right w:val="none" w:sz="0" w:space="0" w:color="auto"/>
      </w:divBdr>
      <w:divsChild>
        <w:div w:id="1861501907">
          <w:marLeft w:val="0"/>
          <w:marRight w:val="0"/>
          <w:marTop w:val="0"/>
          <w:marBottom w:val="0"/>
          <w:divBdr>
            <w:top w:val="none" w:sz="0" w:space="0" w:color="auto"/>
            <w:left w:val="none" w:sz="0" w:space="0" w:color="auto"/>
            <w:bottom w:val="none" w:sz="0" w:space="0" w:color="auto"/>
            <w:right w:val="none" w:sz="0" w:space="0" w:color="auto"/>
          </w:divBdr>
          <w:divsChild>
            <w:div w:id="1505901161">
              <w:marLeft w:val="0"/>
              <w:marRight w:val="0"/>
              <w:marTop w:val="0"/>
              <w:marBottom w:val="0"/>
              <w:divBdr>
                <w:top w:val="none" w:sz="0" w:space="0" w:color="auto"/>
                <w:left w:val="none" w:sz="0" w:space="0" w:color="auto"/>
                <w:bottom w:val="none" w:sz="0" w:space="0" w:color="auto"/>
                <w:right w:val="none" w:sz="0" w:space="0" w:color="auto"/>
              </w:divBdr>
              <w:divsChild>
                <w:div w:id="933124812">
                  <w:marLeft w:val="0"/>
                  <w:marRight w:val="0"/>
                  <w:marTop w:val="130"/>
                  <w:marBottom w:val="0"/>
                  <w:divBdr>
                    <w:top w:val="none" w:sz="0" w:space="0" w:color="auto"/>
                    <w:left w:val="none" w:sz="0" w:space="0" w:color="auto"/>
                    <w:bottom w:val="none" w:sz="0" w:space="0" w:color="auto"/>
                    <w:right w:val="none" w:sz="0" w:space="0" w:color="auto"/>
                  </w:divBdr>
                  <w:divsChild>
                    <w:div w:id="1040129888">
                      <w:marLeft w:val="0"/>
                      <w:marRight w:val="0"/>
                      <w:marTop w:val="0"/>
                      <w:marBottom w:val="120"/>
                      <w:divBdr>
                        <w:top w:val="none" w:sz="0" w:space="0" w:color="auto"/>
                        <w:left w:val="none" w:sz="0" w:space="0" w:color="auto"/>
                        <w:bottom w:val="none" w:sz="0" w:space="0" w:color="auto"/>
                        <w:right w:val="none" w:sz="0" w:space="0" w:color="auto"/>
                      </w:divBdr>
                      <w:divsChild>
                        <w:div w:id="1243948089">
                          <w:marLeft w:val="0"/>
                          <w:marRight w:val="0"/>
                          <w:marTop w:val="0"/>
                          <w:marBottom w:val="0"/>
                          <w:divBdr>
                            <w:top w:val="none" w:sz="0" w:space="0" w:color="auto"/>
                            <w:left w:val="none" w:sz="0" w:space="0" w:color="auto"/>
                            <w:bottom w:val="none" w:sz="0" w:space="0" w:color="auto"/>
                            <w:right w:val="none" w:sz="0" w:space="0" w:color="auto"/>
                          </w:divBdr>
                          <w:divsChild>
                            <w:div w:id="230964814">
                              <w:marLeft w:val="0"/>
                              <w:marRight w:val="0"/>
                              <w:marTop w:val="0"/>
                              <w:marBottom w:val="0"/>
                              <w:divBdr>
                                <w:top w:val="none" w:sz="0" w:space="0" w:color="auto"/>
                                <w:left w:val="none" w:sz="0" w:space="0" w:color="auto"/>
                                <w:bottom w:val="none" w:sz="0" w:space="0" w:color="auto"/>
                                <w:right w:val="none" w:sz="0" w:space="0" w:color="auto"/>
                              </w:divBdr>
                              <w:divsChild>
                                <w:div w:id="22831134">
                                  <w:marLeft w:val="0"/>
                                  <w:marRight w:val="0"/>
                                  <w:marTop w:val="0"/>
                                  <w:marBottom w:val="0"/>
                                  <w:divBdr>
                                    <w:top w:val="none" w:sz="0" w:space="0" w:color="auto"/>
                                    <w:left w:val="none" w:sz="0" w:space="0" w:color="auto"/>
                                    <w:bottom w:val="none" w:sz="0" w:space="0" w:color="auto"/>
                                    <w:right w:val="none" w:sz="0" w:space="0" w:color="auto"/>
                                  </w:divBdr>
                                  <w:divsChild>
                                    <w:div w:id="910576408">
                                      <w:marLeft w:val="0"/>
                                      <w:marRight w:val="0"/>
                                      <w:marTop w:val="0"/>
                                      <w:marBottom w:val="0"/>
                                      <w:divBdr>
                                        <w:top w:val="none" w:sz="0" w:space="0" w:color="auto"/>
                                        <w:left w:val="none" w:sz="0" w:space="0" w:color="auto"/>
                                        <w:bottom w:val="none" w:sz="0" w:space="0" w:color="auto"/>
                                        <w:right w:val="none" w:sz="0" w:space="0" w:color="auto"/>
                                      </w:divBdr>
                                      <w:divsChild>
                                        <w:div w:id="820510835">
                                          <w:marLeft w:val="0"/>
                                          <w:marRight w:val="0"/>
                                          <w:marTop w:val="0"/>
                                          <w:marBottom w:val="0"/>
                                          <w:divBdr>
                                            <w:top w:val="none" w:sz="0" w:space="0" w:color="auto"/>
                                            <w:left w:val="none" w:sz="0" w:space="0" w:color="auto"/>
                                            <w:bottom w:val="none" w:sz="0" w:space="0" w:color="auto"/>
                                            <w:right w:val="none" w:sz="0" w:space="0" w:color="auto"/>
                                          </w:divBdr>
                                          <w:divsChild>
                                            <w:div w:id="1344865592">
                                              <w:marLeft w:val="0"/>
                                              <w:marRight w:val="0"/>
                                              <w:marTop w:val="0"/>
                                              <w:marBottom w:val="0"/>
                                              <w:divBdr>
                                                <w:top w:val="none" w:sz="0" w:space="0" w:color="auto"/>
                                                <w:left w:val="none" w:sz="0" w:space="0" w:color="auto"/>
                                                <w:bottom w:val="none" w:sz="0" w:space="0" w:color="auto"/>
                                                <w:right w:val="none" w:sz="0" w:space="0" w:color="auto"/>
                                              </w:divBdr>
                                              <w:divsChild>
                                                <w:div w:id="5039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067276">
      <w:bodyDiv w:val="1"/>
      <w:marLeft w:val="0"/>
      <w:marRight w:val="0"/>
      <w:marTop w:val="0"/>
      <w:marBottom w:val="0"/>
      <w:divBdr>
        <w:top w:val="none" w:sz="0" w:space="0" w:color="auto"/>
        <w:left w:val="none" w:sz="0" w:space="0" w:color="auto"/>
        <w:bottom w:val="none" w:sz="0" w:space="0" w:color="auto"/>
        <w:right w:val="none" w:sz="0" w:space="0" w:color="auto"/>
      </w:divBdr>
    </w:div>
    <w:div w:id="108166745">
      <w:bodyDiv w:val="1"/>
      <w:marLeft w:val="0"/>
      <w:marRight w:val="0"/>
      <w:marTop w:val="0"/>
      <w:marBottom w:val="0"/>
      <w:divBdr>
        <w:top w:val="none" w:sz="0" w:space="0" w:color="auto"/>
        <w:left w:val="none" w:sz="0" w:space="0" w:color="auto"/>
        <w:bottom w:val="none" w:sz="0" w:space="0" w:color="auto"/>
        <w:right w:val="none" w:sz="0" w:space="0" w:color="auto"/>
      </w:divBdr>
    </w:div>
    <w:div w:id="109323092">
      <w:bodyDiv w:val="1"/>
      <w:marLeft w:val="0"/>
      <w:marRight w:val="0"/>
      <w:marTop w:val="0"/>
      <w:marBottom w:val="0"/>
      <w:divBdr>
        <w:top w:val="none" w:sz="0" w:space="0" w:color="auto"/>
        <w:left w:val="none" w:sz="0" w:space="0" w:color="auto"/>
        <w:bottom w:val="none" w:sz="0" w:space="0" w:color="auto"/>
        <w:right w:val="none" w:sz="0" w:space="0" w:color="auto"/>
      </w:divBdr>
    </w:div>
    <w:div w:id="114099638">
      <w:bodyDiv w:val="1"/>
      <w:marLeft w:val="0"/>
      <w:marRight w:val="0"/>
      <w:marTop w:val="0"/>
      <w:marBottom w:val="0"/>
      <w:divBdr>
        <w:top w:val="none" w:sz="0" w:space="0" w:color="auto"/>
        <w:left w:val="none" w:sz="0" w:space="0" w:color="auto"/>
        <w:bottom w:val="none" w:sz="0" w:space="0" w:color="auto"/>
        <w:right w:val="none" w:sz="0" w:space="0" w:color="auto"/>
      </w:divBdr>
    </w:div>
    <w:div w:id="119544077">
      <w:bodyDiv w:val="1"/>
      <w:marLeft w:val="0"/>
      <w:marRight w:val="0"/>
      <w:marTop w:val="0"/>
      <w:marBottom w:val="0"/>
      <w:divBdr>
        <w:top w:val="none" w:sz="0" w:space="0" w:color="auto"/>
        <w:left w:val="none" w:sz="0" w:space="0" w:color="auto"/>
        <w:bottom w:val="none" w:sz="0" w:space="0" w:color="auto"/>
        <w:right w:val="none" w:sz="0" w:space="0" w:color="auto"/>
      </w:divBdr>
    </w:div>
    <w:div w:id="129370231">
      <w:bodyDiv w:val="1"/>
      <w:marLeft w:val="0"/>
      <w:marRight w:val="0"/>
      <w:marTop w:val="0"/>
      <w:marBottom w:val="0"/>
      <w:divBdr>
        <w:top w:val="none" w:sz="0" w:space="0" w:color="auto"/>
        <w:left w:val="none" w:sz="0" w:space="0" w:color="auto"/>
        <w:bottom w:val="none" w:sz="0" w:space="0" w:color="auto"/>
        <w:right w:val="none" w:sz="0" w:space="0" w:color="auto"/>
      </w:divBdr>
    </w:div>
    <w:div w:id="134301210">
      <w:bodyDiv w:val="1"/>
      <w:marLeft w:val="0"/>
      <w:marRight w:val="0"/>
      <w:marTop w:val="0"/>
      <w:marBottom w:val="0"/>
      <w:divBdr>
        <w:top w:val="none" w:sz="0" w:space="0" w:color="auto"/>
        <w:left w:val="none" w:sz="0" w:space="0" w:color="auto"/>
        <w:bottom w:val="none" w:sz="0" w:space="0" w:color="auto"/>
        <w:right w:val="none" w:sz="0" w:space="0" w:color="auto"/>
      </w:divBdr>
    </w:div>
    <w:div w:id="134378745">
      <w:bodyDiv w:val="1"/>
      <w:marLeft w:val="0"/>
      <w:marRight w:val="0"/>
      <w:marTop w:val="0"/>
      <w:marBottom w:val="0"/>
      <w:divBdr>
        <w:top w:val="none" w:sz="0" w:space="0" w:color="auto"/>
        <w:left w:val="none" w:sz="0" w:space="0" w:color="auto"/>
        <w:bottom w:val="none" w:sz="0" w:space="0" w:color="auto"/>
        <w:right w:val="none" w:sz="0" w:space="0" w:color="auto"/>
      </w:divBdr>
    </w:div>
    <w:div w:id="136071231">
      <w:bodyDiv w:val="1"/>
      <w:marLeft w:val="0"/>
      <w:marRight w:val="0"/>
      <w:marTop w:val="0"/>
      <w:marBottom w:val="0"/>
      <w:divBdr>
        <w:top w:val="none" w:sz="0" w:space="0" w:color="auto"/>
        <w:left w:val="none" w:sz="0" w:space="0" w:color="auto"/>
        <w:bottom w:val="none" w:sz="0" w:space="0" w:color="auto"/>
        <w:right w:val="none" w:sz="0" w:space="0" w:color="auto"/>
      </w:divBdr>
    </w:div>
    <w:div w:id="136803221">
      <w:bodyDiv w:val="1"/>
      <w:marLeft w:val="0"/>
      <w:marRight w:val="0"/>
      <w:marTop w:val="0"/>
      <w:marBottom w:val="0"/>
      <w:divBdr>
        <w:top w:val="none" w:sz="0" w:space="0" w:color="auto"/>
        <w:left w:val="none" w:sz="0" w:space="0" w:color="auto"/>
        <w:bottom w:val="none" w:sz="0" w:space="0" w:color="auto"/>
        <w:right w:val="none" w:sz="0" w:space="0" w:color="auto"/>
      </w:divBdr>
    </w:div>
    <w:div w:id="136848636">
      <w:bodyDiv w:val="1"/>
      <w:marLeft w:val="0"/>
      <w:marRight w:val="0"/>
      <w:marTop w:val="0"/>
      <w:marBottom w:val="0"/>
      <w:divBdr>
        <w:top w:val="none" w:sz="0" w:space="0" w:color="auto"/>
        <w:left w:val="none" w:sz="0" w:space="0" w:color="auto"/>
        <w:bottom w:val="none" w:sz="0" w:space="0" w:color="auto"/>
        <w:right w:val="none" w:sz="0" w:space="0" w:color="auto"/>
      </w:divBdr>
    </w:div>
    <w:div w:id="142628662">
      <w:bodyDiv w:val="1"/>
      <w:marLeft w:val="0"/>
      <w:marRight w:val="0"/>
      <w:marTop w:val="0"/>
      <w:marBottom w:val="0"/>
      <w:divBdr>
        <w:top w:val="none" w:sz="0" w:space="0" w:color="auto"/>
        <w:left w:val="none" w:sz="0" w:space="0" w:color="auto"/>
        <w:bottom w:val="none" w:sz="0" w:space="0" w:color="auto"/>
        <w:right w:val="none" w:sz="0" w:space="0" w:color="auto"/>
      </w:divBdr>
    </w:div>
    <w:div w:id="151718600">
      <w:bodyDiv w:val="1"/>
      <w:marLeft w:val="0"/>
      <w:marRight w:val="0"/>
      <w:marTop w:val="0"/>
      <w:marBottom w:val="0"/>
      <w:divBdr>
        <w:top w:val="none" w:sz="0" w:space="0" w:color="auto"/>
        <w:left w:val="none" w:sz="0" w:space="0" w:color="auto"/>
        <w:bottom w:val="none" w:sz="0" w:space="0" w:color="auto"/>
        <w:right w:val="none" w:sz="0" w:space="0" w:color="auto"/>
      </w:divBdr>
    </w:div>
    <w:div w:id="151988578">
      <w:bodyDiv w:val="1"/>
      <w:marLeft w:val="0"/>
      <w:marRight w:val="0"/>
      <w:marTop w:val="0"/>
      <w:marBottom w:val="0"/>
      <w:divBdr>
        <w:top w:val="none" w:sz="0" w:space="0" w:color="auto"/>
        <w:left w:val="none" w:sz="0" w:space="0" w:color="auto"/>
        <w:bottom w:val="none" w:sz="0" w:space="0" w:color="auto"/>
        <w:right w:val="none" w:sz="0" w:space="0" w:color="auto"/>
      </w:divBdr>
    </w:div>
    <w:div w:id="159933644">
      <w:bodyDiv w:val="1"/>
      <w:marLeft w:val="0"/>
      <w:marRight w:val="0"/>
      <w:marTop w:val="0"/>
      <w:marBottom w:val="0"/>
      <w:divBdr>
        <w:top w:val="none" w:sz="0" w:space="0" w:color="auto"/>
        <w:left w:val="none" w:sz="0" w:space="0" w:color="auto"/>
        <w:bottom w:val="none" w:sz="0" w:space="0" w:color="auto"/>
        <w:right w:val="none" w:sz="0" w:space="0" w:color="auto"/>
      </w:divBdr>
    </w:div>
    <w:div w:id="162211549">
      <w:bodyDiv w:val="1"/>
      <w:marLeft w:val="0"/>
      <w:marRight w:val="0"/>
      <w:marTop w:val="0"/>
      <w:marBottom w:val="0"/>
      <w:divBdr>
        <w:top w:val="none" w:sz="0" w:space="0" w:color="auto"/>
        <w:left w:val="none" w:sz="0" w:space="0" w:color="auto"/>
        <w:bottom w:val="none" w:sz="0" w:space="0" w:color="auto"/>
        <w:right w:val="none" w:sz="0" w:space="0" w:color="auto"/>
      </w:divBdr>
    </w:div>
    <w:div w:id="163400240">
      <w:bodyDiv w:val="1"/>
      <w:marLeft w:val="0"/>
      <w:marRight w:val="0"/>
      <w:marTop w:val="0"/>
      <w:marBottom w:val="0"/>
      <w:divBdr>
        <w:top w:val="none" w:sz="0" w:space="0" w:color="auto"/>
        <w:left w:val="none" w:sz="0" w:space="0" w:color="auto"/>
        <w:bottom w:val="none" w:sz="0" w:space="0" w:color="auto"/>
        <w:right w:val="none" w:sz="0" w:space="0" w:color="auto"/>
      </w:divBdr>
    </w:div>
    <w:div w:id="165554588">
      <w:bodyDiv w:val="1"/>
      <w:marLeft w:val="0"/>
      <w:marRight w:val="0"/>
      <w:marTop w:val="0"/>
      <w:marBottom w:val="0"/>
      <w:divBdr>
        <w:top w:val="none" w:sz="0" w:space="0" w:color="auto"/>
        <w:left w:val="none" w:sz="0" w:space="0" w:color="auto"/>
        <w:bottom w:val="none" w:sz="0" w:space="0" w:color="auto"/>
        <w:right w:val="none" w:sz="0" w:space="0" w:color="auto"/>
      </w:divBdr>
    </w:div>
    <w:div w:id="166017530">
      <w:bodyDiv w:val="1"/>
      <w:marLeft w:val="0"/>
      <w:marRight w:val="0"/>
      <w:marTop w:val="0"/>
      <w:marBottom w:val="0"/>
      <w:divBdr>
        <w:top w:val="none" w:sz="0" w:space="0" w:color="auto"/>
        <w:left w:val="none" w:sz="0" w:space="0" w:color="auto"/>
        <w:bottom w:val="none" w:sz="0" w:space="0" w:color="auto"/>
        <w:right w:val="none" w:sz="0" w:space="0" w:color="auto"/>
      </w:divBdr>
    </w:div>
    <w:div w:id="170147550">
      <w:bodyDiv w:val="1"/>
      <w:marLeft w:val="0"/>
      <w:marRight w:val="0"/>
      <w:marTop w:val="0"/>
      <w:marBottom w:val="0"/>
      <w:divBdr>
        <w:top w:val="none" w:sz="0" w:space="0" w:color="auto"/>
        <w:left w:val="none" w:sz="0" w:space="0" w:color="auto"/>
        <w:bottom w:val="none" w:sz="0" w:space="0" w:color="auto"/>
        <w:right w:val="none" w:sz="0" w:space="0" w:color="auto"/>
      </w:divBdr>
    </w:div>
    <w:div w:id="175462580">
      <w:bodyDiv w:val="1"/>
      <w:marLeft w:val="0"/>
      <w:marRight w:val="0"/>
      <w:marTop w:val="0"/>
      <w:marBottom w:val="0"/>
      <w:divBdr>
        <w:top w:val="none" w:sz="0" w:space="0" w:color="auto"/>
        <w:left w:val="none" w:sz="0" w:space="0" w:color="auto"/>
        <w:bottom w:val="none" w:sz="0" w:space="0" w:color="auto"/>
        <w:right w:val="none" w:sz="0" w:space="0" w:color="auto"/>
      </w:divBdr>
    </w:div>
    <w:div w:id="176039233">
      <w:bodyDiv w:val="1"/>
      <w:marLeft w:val="0"/>
      <w:marRight w:val="0"/>
      <w:marTop w:val="0"/>
      <w:marBottom w:val="0"/>
      <w:divBdr>
        <w:top w:val="none" w:sz="0" w:space="0" w:color="auto"/>
        <w:left w:val="none" w:sz="0" w:space="0" w:color="auto"/>
        <w:bottom w:val="none" w:sz="0" w:space="0" w:color="auto"/>
        <w:right w:val="none" w:sz="0" w:space="0" w:color="auto"/>
      </w:divBdr>
      <w:divsChild>
        <w:div w:id="823008538">
          <w:marLeft w:val="0"/>
          <w:marRight w:val="0"/>
          <w:marTop w:val="0"/>
          <w:marBottom w:val="0"/>
          <w:divBdr>
            <w:top w:val="none" w:sz="0" w:space="0" w:color="auto"/>
            <w:left w:val="none" w:sz="0" w:space="0" w:color="auto"/>
            <w:bottom w:val="none" w:sz="0" w:space="0" w:color="auto"/>
            <w:right w:val="none" w:sz="0" w:space="0" w:color="auto"/>
          </w:divBdr>
          <w:divsChild>
            <w:div w:id="1003170553">
              <w:marLeft w:val="0"/>
              <w:marRight w:val="0"/>
              <w:marTop w:val="0"/>
              <w:marBottom w:val="0"/>
              <w:divBdr>
                <w:top w:val="none" w:sz="0" w:space="0" w:color="auto"/>
                <w:left w:val="none" w:sz="0" w:space="0" w:color="auto"/>
                <w:bottom w:val="none" w:sz="0" w:space="0" w:color="auto"/>
                <w:right w:val="none" w:sz="0" w:space="0" w:color="auto"/>
              </w:divBdr>
              <w:divsChild>
                <w:div w:id="1868985564">
                  <w:marLeft w:val="0"/>
                  <w:marRight w:val="0"/>
                  <w:marTop w:val="0"/>
                  <w:marBottom w:val="0"/>
                  <w:divBdr>
                    <w:top w:val="none" w:sz="0" w:space="0" w:color="auto"/>
                    <w:left w:val="none" w:sz="0" w:space="0" w:color="auto"/>
                    <w:bottom w:val="none" w:sz="0" w:space="0" w:color="auto"/>
                    <w:right w:val="none" w:sz="0" w:space="0" w:color="auto"/>
                  </w:divBdr>
                  <w:divsChild>
                    <w:div w:id="1221671846">
                      <w:marLeft w:val="0"/>
                      <w:marRight w:val="0"/>
                      <w:marTop w:val="0"/>
                      <w:marBottom w:val="0"/>
                      <w:divBdr>
                        <w:top w:val="none" w:sz="0" w:space="0" w:color="auto"/>
                        <w:left w:val="none" w:sz="0" w:space="0" w:color="auto"/>
                        <w:bottom w:val="none" w:sz="0" w:space="0" w:color="auto"/>
                        <w:right w:val="none" w:sz="0" w:space="0" w:color="auto"/>
                      </w:divBdr>
                    </w:div>
                    <w:div w:id="1607232995">
                      <w:marLeft w:val="0"/>
                      <w:marRight w:val="0"/>
                      <w:marTop w:val="0"/>
                      <w:marBottom w:val="0"/>
                      <w:divBdr>
                        <w:top w:val="none" w:sz="0" w:space="0" w:color="auto"/>
                        <w:left w:val="none" w:sz="0" w:space="0" w:color="auto"/>
                        <w:bottom w:val="none" w:sz="0" w:space="0" w:color="auto"/>
                        <w:right w:val="none" w:sz="0" w:space="0" w:color="auto"/>
                      </w:divBdr>
                    </w:div>
                    <w:div w:id="1077553016">
                      <w:marLeft w:val="0"/>
                      <w:marRight w:val="0"/>
                      <w:marTop w:val="0"/>
                      <w:marBottom w:val="0"/>
                      <w:divBdr>
                        <w:top w:val="none" w:sz="0" w:space="0" w:color="auto"/>
                        <w:left w:val="none" w:sz="0" w:space="0" w:color="auto"/>
                        <w:bottom w:val="none" w:sz="0" w:space="0" w:color="auto"/>
                        <w:right w:val="none" w:sz="0" w:space="0" w:color="auto"/>
                      </w:divBdr>
                    </w:div>
                    <w:div w:id="1112898971">
                      <w:marLeft w:val="0"/>
                      <w:marRight w:val="0"/>
                      <w:marTop w:val="0"/>
                      <w:marBottom w:val="0"/>
                      <w:divBdr>
                        <w:top w:val="none" w:sz="0" w:space="0" w:color="auto"/>
                        <w:left w:val="none" w:sz="0" w:space="0" w:color="auto"/>
                        <w:bottom w:val="none" w:sz="0" w:space="0" w:color="auto"/>
                        <w:right w:val="none" w:sz="0" w:space="0" w:color="auto"/>
                      </w:divBdr>
                    </w:div>
                    <w:div w:id="1527326846">
                      <w:marLeft w:val="0"/>
                      <w:marRight w:val="0"/>
                      <w:marTop w:val="0"/>
                      <w:marBottom w:val="0"/>
                      <w:divBdr>
                        <w:top w:val="none" w:sz="0" w:space="0" w:color="auto"/>
                        <w:left w:val="none" w:sz="0" w:space="0" w:color="auto"/>
                        <w:bottom w:val="none" w:sz="0" w:space="0" w:color="auto"/>
                        <w:right w:val="none" w:sz="0" w:space="0" w:color="auto"/>
                      </w:divBdr>
                    </w:div>
                    <w:div w:id="103114491">
                      <w:marLeft w:val="0"/>
                      <w:marRight w:val="0"/>
                      <w:marTop w:val="0"/>
                      <w:marBottom w:val="0"/>
                      <w:divBdr>
                        <w:top w:val="none" w:sz="0" w:space="0" w:color="auto"/>
                        <w:left w:val="none" w:sz="0" w:space="0" w:color="auto"/>
                        <w:bottom w:val="none" w:sz="0" w:space="0" w:color="auto"/>
                        <w:right w:val="none" w:sz="0" w:space="0" w:color="auto"/>
                      </w:divBdr>
                    </w:div>
                    <w:div w:id="1512716329">
                      <w:marLeft w:val="0"/>
                      <w:marRight w:val="0"/>
                      <w:marTop w:val="0"/>
                      <w:marBottom w:val="0"/>
                      <w:divBdr>
                        <w:top w:val="none" w:sz="0" w:space="0" w:color="auto"/>
                        <w:left w:val="none" w:sz="0" w:space="0" w:color="auto"/>
                        <w:bottom w:val="none" w:sz="0" w:space="0" w:color="auto"/>
                        <w:right w:val="none" w:sz="0" w:space="0" w:color="auto"/>
                      </w:divBdr>
                    </w:div>
                    <w:div w:id="418913247">
                      <w:marLeft w:val="0"/>
                      <w:marRight w:val="0"/>
                      <w:marTop w:val="0"/>
                      <w:marBottom w:val="0"/>
                      <w:divBdr>
                        <w:top w:val="none" w:sz="0" w:space="0" w:color="auto"/>
                        <w:left w:val="none" w:sz="0" w:space="0" w:color="auto"/>
                        <w:bottom w:val="none" w:sz="0" w:space="0" w:color="auto"/>
                        <w:right w:val="none" w:sz="0" w:space="0" w:color="auto"/>
                      </w:divBdr>
                    </w:div>
                    <w:div w:id="1198396356">
                      <w:marLeft w:val="0"/>
                      <w:marRight w:val="0"/>
                      <w:marTop w:val="0"/>
                      <w:marBottom w:val="0"/>
                      <w:divBdr>
                        <w:top w:val="none" w:sz="0" w:space="0" w:color="auto"/>
                        <w:left w:val="none" w:sz="0" w:space="0" w:color="auto"/>
                        <w:bottom w:val="none" w:sz="0" w:space="0" w:color="auto"/>
                        <w:right w:val="none" w:sz="0" w:space="0" w:color="auto"/>
                      </w:divBdr>
                    </w:div>
                    <w:div w:id="1292516047">
                      <w:marLeft w:val="0"/>
                      <w:marRight w:val="0"/>
                      <w:marTop w:val="0"/>
                      <w:marBottom w:val="0"/>
                      <w:divBdr>
                        <w:top w:val="none" w:sz="0" w:space="0" w:color="auto"/>
                        <w:left w:val="none" w:sz="0" w:space="0" w:color="auto"/>
                        <w:bottom w:val="none" w:sz="0" w:space="0" w:color="auto"/>
                        <w:right w:val="none" w:sz="0" w:space="0" w:color="auto"/>
                      </w:divBdr>
                    </w:div>
                    <w:div w:id="845175126">
                      <w:marLeft w:val="0"/>
                      <w:marRight w:val="0"/>
                      <w:marTop w:val="0"/>
                      <w:marBottom w:val="0"/>
                      <w:divBdr>
                        <w:top w:val="none" w:sz="0" w:space="0" w:color="auto"/>
                        <w:left w:val="none" w:sz="0" w:space="0" w:color="auto"/>
                        <w:bottom w:val="none" w:sz="0" w:space="0" w:color="auto"/>
                        <w:right w:val="none" w:sz="0" w:space="0" w:color="auto"/>
                      </w:divBdr>
                    </w:div>
                    <w:div w:id="1418599917">
                      <w:marLeft w:val="0"/>
                      <w:marRight w:val="0"/>
                      <w:marTop w:val="0"/>
                      <w:marBottom w:val="0"/>
                      <w:divBdr>
                        <w:top w:val="none" w:sz="0" w:space="0" w:color="auto"/>
                        <w:left w:val="none" w:sz="0" w:space="0" w:color="auto"/>
                        <w:bottom w:val="none" w:sz="0" w:space="0" w:color="auto"/>
                        <w:right w:val="none" w:sz="0" w:space="0" w:color="auto"/>
                      </w:divBdr>
                    </w:div>
                    <w:div w:id="193427483">
                      <w:marLeft w:val="0"/>
                      <w:marRight w:val="0"/>
                      <w:marTop w:val="0"/>
                      <w:marBottom w:val="0"/>
                      <w:divBdr>
                        <w:top w:val="none" w:sz="0" w:space="0" w:color="auto"/>
                        <w:left w:val="none" w:sz="0" w:space="0" w:color="auto"/>
                        <w:bottom w:val="none" w:sz="0" w:space="0" w:color="auto"/>
                        <w:right w:val="none" w:sz="0" w:space="0" w:color="auto"/>
                      </w:divBdr>
                    </w:div>
                    <w:div w:id="1556702757">
                      <w:marLeft w:val="0"/>
                      <w:marRight w:val="0"/>
                      <w:marTop w:val="0"/>
                      <w:marBottom w:val="0"/>
                      <w:divBdr>
                        <w:top w:val="none" w:sz="0" w:space="0" w:color="auto"/>
                        <w:left w:val="none" w:sz="0" w:space="0" w:color="auto"/>
                        <w:bottom w:val="none" w:sz="0" w:space="0" w:color="auto"/>
                        <w:right w:val="none" w:sz="0" w:space="0" w:color="auto"/>
                      </w:divBdr>
                    </w:div>
                    <w:div w:id="884220600">
                      <w:marLeft w:val="0"/>
                      <w:marRight w:val="0"/>
                      <w:marTop w:val="0"/>
                      <w:marBottom w:val="0"/>
                      <w:divBdr>
                        <w:top w:val="none" w:sz="0" w:space="0" w:color="auto"/>
                        <w:left w:val="none" w:sz="0" w:space="0" w:color="auto"/>
                        <w:bottom w:val="none" w:sz="0" w:space="0" w:color="auto"/>
                        <w:right w:val="none" w:sz="0" w:space="0" w:color="auto"/>
                      </w:divBdr>
                    </w:div>
                    <w:div w:id="217401456">
                      <w:marLeft w:val="0"/>
                      <w:marRight w:val="0"/>
                      <w:marTop w:val="0"/>
                      <w:marBottom w:val="0"/>
                      <w:divBdr>
                        <w:top w:val="none" w:sz="0" w:space="0" w:color="auto"/>
                        <w:left w:val="none" w:sz="0" w:space="0" w:color="auto"/>
                        <w:bottom w:val="none" w:sz="0" w:space="0" w:color="auto"/>
                        <w:right w:val="none" w:sz="0" w:space="0" w:color="auto"/>
                      </w:divBdr>
                    </w:div>
                    <w:div w:id="139620132">
                      <w:marLeft w:val="0"/>
                      <w:marRight w:val="0"/>
                      <w:marTop w:val="0"/>
                      <w:marBottom w:val="0"/>
                      <w:divBdr>
                        <w:top w:val="none" w:sz="0" w:space="0" w:color="auto"/>
                        <w:left w:val="none" w:sz="0" w:space="0" w:color="auto"/>
                        <w:bottom w:val="none" w:sz="0" w:space="0" w:color="auto"/>
                        <w:right w:val="none" w:sz="0" w:space="0" w:color="auto"/>
                      </w:divBdr>
                    </w:div>
                    <w:div w:id="1678115041">
                      <w:marLeft w:val="0"/>
                      <w:marRight w:val="0"/>
                      <w:marTop w:val="0"/>
                      <w:marBottom w:val="0"/>
                      <w:divBdr>
                        <w:top w:val="none" w:sz="0" w:space="0" w:color="auto"/>
                        <w:left w:val="none" w:sz="0" w:space="0" w:color="auto"/>
                        <w:bottom w:val="none" w:sz="0" w:space="0" w:color="auto"/>
                        <w:right w:val="none" w:sz="0" w:space="0" w:color="auto"/>
                      </w:divBdr>
                    </w:div>
                    <w:div w:id="1127893777">
                      <w:marLeft w:val="0"/>
                      <w:marRight w:val="0"/>
                      <w:marTop w:val="0"/>
                      <w:marBottom w:val="0"/>
                      <w:divBdr>
                        <w:top w:val="none" w:sz="0" w:space="0" w:color="auto"/>
                        <w:left w:val="none" w:sz="0" w:space="0" w:color="auto"/>
                        <w:bottom w:val="none" w:sz="0" w:space="0" w:color="auto"/>
                        <w:right w:val="none" w:sz="0" w:space="0" w:color="auto"/>
                      </w:divBdr>
                    </w:div>
                    <w:div w:id="1590197112">
                      <w:marLeft w:val="0"/>
                      <w:marRight w:val="0"/>
                      <w:marTop w:val="0"/>
                      <w:marBottom w:val="0"/>
                      <w:divBdr>
                        <w:top w:val="none" w:sz="0" w:space="0" w:color="auto"/>
                        <w:left w:val="none" w:sz="0" w:space="0" w:color="auto"/>
                        <w:bottom w:val="none" w:sz="0" w:space="0" w:color="auto"/>
                        <w:right w:val="none" w:sz="0" w:space="0" w:color="auto"/>
                      </w:divBdr>
                    </w:div>
                    <w:div w:id="1587495963">
                      <w:marLeft w:val="0"/>
                      <w:marRight w:val="0"/>
                      <w:marTop w:val="0"/>
                      <w:marBottom w:val="0"/>
                      <w:divBdr>
                        <w:top w:val="none" w:sz="0" w:space="0" w:color="auto"/>
                        <w:left w:val="none" w:sz="0" w:space="0" w:color="auto"/>
                        <w:bottom w:val="none" w:sz="0" w:space="0" w:color="auto"/>
                        <w:right w:val="none" w:sz="0" w:space="0" w:color="auto"/>
                      </w:divBdr>
                    </w:div>
                    <w:div w:id="1827629081">
                      <w:marLeft w:val="0"/>
                      <w:marRight w:val="0"/>
                      <w:marTop w:val="0"/>
                      <w:marBottom w:val="0"/>
                      <w:divBdr>
                        <w:top w:val="none" w:sz="0" w:space="0" w:color="auto"/>
                        <w:left w:val="none" w:sz="0" w:space="0" w:color="auto"/>
                        <w:bottom w:val="none" w:sz="0" w:space="0" w:color="auto"/>
                        <w:right w:val="none" w:sz="0" w:space="0" w:color="auto"/>
                      </w:divBdr>
                    </w:div>
                    <w:div w:id="1002583132">
                      <w:marLeft w:val="0"/>
                      <w:marRight w:val="0"/>
                      <w:marTop w:val="0"/>
                      <w:marBottom w:val="0"/>
                      <w:divBdr>
                        <w:top w:val="none" w:sz="0" w:space="0" w:color="auto"/>
                        <w:left w:val="none" w:sz="0" w:space="0" w:color="auto"/>
                        <w:bottom w:val="none" w:sz="0" w:space="0" w:color="auto"/>
                        <w:right w:val="none" w:sz="0" w:space="0" w:color="auto"/>
                      </w:divBdr>
                    </w:div>
                    <w:div w:id="1062292419">
                      <w:marLeft w:val="0"/>
                      <w:marRight w:val="0"/>
                      <w:marTop w:val="0"/>
                      <w:marBottom w:val="0"/>
                      <w:divBdr>
                        <w:top w:val="none" w:sz="0" w:space="0" w:color="auto"/>
                        <w:left w:val="none" w:sz="0" w:space="0" w:color="auto"/>
                        <w:bottom w:val="none" w:sz="0" w:space="0" w:color="auto"/>
                        <w:right w:val="none" w:sz="0" w:space="0" w:color="auto"/>
                      </w:divBdr>
                    </w:div>
                    <w:div w:id="280502735">
                      <w:marLeft w:val="0"/>
                      <w:marRight w:val="0"/>
                      <w:marTop w:val="0"/>
                      <w:marBottom w:val="0"/>
                      <w:divBdr>
                        <w:top w:val="none" w:sz="0" w:space="0" w:color="auto"/>
                        <w:left w:val="none" w:sz="0" w:space="0" w:color="auto"/>
                        <w:bottom w:val="none" w:sz="0" w:space="0" w:color="auto"/>
                        <w:right w:val="none" w:sz="0" w:space="0" w:color="auto"/>
                      </w:divBdr>
                    </w:div>
                    <w:div w:id="426659060">
                      <w:marLeft w:val="0"/>
                      <w:marRight w:val="0"/>
                      <w:marTop w:val="0"/>
                      <w:marBottom w:val="0"/>
                      <w:divBdr>
                        <w:top w:val="none" w:sz="0" w:space="0" w:color="auto"/>
                        <w:left w:val="none" w:sz="0" w:space="0" w:color="auto"/>
                        <w:bottom w:val="none" w:sz="0" w:space="0" w:color="auto"/>
                        <w:right w:val="none" w:sz="0" w:space="0" w:color="auto"/>
                      </w:divBdr>
                    </w:div>
                    <w:div w:id="1302030187">
                      <w:marLeft w:val="0"/>
                      <w:marRight w:val="0"/>
                      <w:marTop w:val="0"/>
                      <w:marBottom w:val="0"/>
                      <w:divBdr>
                        <w:top w:val="none" w:sz="0" w:space="0" w:color="auto"/>
                        <w:left w:val="none" w:sz="0" w:space="0" w:color="auto"/>
                        <w:bottom w:val="none" w:sz="0" w:space="0" w:color="auto"/>
                        <w:right w:val="none" w:sz="0" w:space="0" w:color="auto"/>
                      </w:divBdr>
                    </w:div>
                    <w:div w:id="300887961">
                      <w:marLeft w:val="0"/>
                      <w:marRight w:val="0"/>
                      <w:marTop w:val="0"/>
                      <w:marBottom w:val="0"/>
                      <w:divBdr>
                        <w:top w:val="none" w:sz="0" w:space="0" w:color="auto"/>
                        <w:left w:val="none" w:sz="0" w:space="0" w:color="auto"/>
                        <w:bottom w:val="none" w:sz="0" w:space="0" w:color="auto"/>
                        <w:right w:val="none" w:sz="0" w:space="0" w:color="auto"/>
                      </w:divBdr>
                    </w:div>
                    <w:div w:id="687607249">
                      <w:marLeft w:val="0"/>
                      <w:marRight w:val="0"/>
                      <w:marTop w:val="0"/>
                      <w:marBottom w:val="0"/>
                      <w:divBdr>
                        <w:top w:val="none" w:sz="0" w:space="0" w:color="auto"/>
                        <w:left w:val="none" w:sz="0" w:space="0" w:color="auto"/>
                        <w:bottom w:val="none" w:sz="0" w:space="0" w:color="auto"/>
                        <w:right w:val="none" w:sz="0" w:space="0" w:color="auto"/>
                      </w:divBdr>
                    </w:div>
                    <w:div w:id="409549207">
                      <w:marLeft w:val="0"/>
                      <w:marRight w:val="0"/>
                      <w:marTop w:val="0"/>
                      <w:marBottom w:val="0"/>
                      <w:divBdr>
                        <w:top w:val="none" w:sz="0" w:space="0" w:color="auto"/>
                        <w:left w:val="none" w:sz="0" w:space="0" w:color="auto"/>
                        <w:bottom w:val="none" w:sz="0" w:space="0" w:color="auto"/>
                        <w:right w:val="none" w:sz="0" w:space="0" w:color="auto"/>
                      </w:divBdr>
                    </w:div>
                    <w:div w:id="1950316364">
                      <w:marLeft w:val="0"/>
                      <w:marRight w:val="0"/>
                      <w:marTop w:val="0"/>
                      <w:marBottom w:val="0"/>
                      <w:divBdr>
                        <w:top w:val="none" w:sz="0" w:space="0" w:color="auto"/>
                        <w:left w:val="none" w:sz="0" w:space="0" w:color="auto"/>
                        <w:bottom w:val="none" w:sz="0" w:space="0" w:color="auto"/>
                        <w:right w:val="none" w:sz="0" w:space="0" w:color="auto"/>
                      </w:divBdr>
                    </w:div>
                    <w:div w:id="1241714091">
                      <w:marLeft w:val="0"/>
                      <w:marRight w:val="0"/>
                      <w:marTop w:val="0"/>
                      <w:marBottom w:val="0"/>
                      <w:divBdr>
                        <w:top w:val="none" w:sz="0" w:space="0" w:color="auto"/>
                        <w:left w:val="none" w:sz="0" w:space="0" w:color="auto"/>
                        <w:bottom w:val="none" w:sz="0" w:space="0" w:color="auto"/>
                        <w:right w:val="none" w:sz="0" w:space="0" w:color="auto"/>
                      </w:divBdr>
                    </w:div>
                    <w:div w:id="1799910088">
                      <w:marLeft w:val="0"/>
                      <w:marRight w:val="0"/>
                      <w:marTop w:val="0"/>
                      <w:marBottom w:val="0"/>
                      <w:divBdr>
                        <w:top w:val="none" w:sz="0" w:space="0" w:color="auto"/>
                        <w:left w:val="none" w:sz="0" w:space="0" w:color="auto"/>
                        <w:bottom w:val="none" w:sz="0" w:space="0" w:color="auto"/>
                        <w:right w:val="none" w:sz="0" w:space="0" w:color="auto"/>
                      </w:divBdr>
                    </w:div>
                    <w:div w:id="288318511">
                      <w:marLeft w:val="0"/>
                      <w:marRight w:val="0"/>
                      <w:marTop w:val="0"/>
                      <w:marBottom w:val="0"/>
                      <w:divBdr>
                        <w:top w:val="none" w:sz="0" w:space="0" w:color="auto"/>
                        <w:left w:val="none" w:sz="0" w:space="0" w:color="auto"/>
                        <w:bottom w:val="none" w:sz="0" w:space="0" w:color="auto"/>
                        <w:right w:val="none" w:sz="0" w:space="0" w:color="auto"/>
                      </w:divBdr>
                    </w:div>
                    <w:div w:id="83574172">
                      <w:marLeft w:val="0"/>
                      <w:marRight w:val="0"/>
                      <w:marTop w:val="0"/>
                      <w:marBottom w:val="0"/>
                      <w:divBdr>
                        <w:top w:val="none" w:sz="0" w:space="0" w:color="auto"/>
                        <w:left w:val="none" w:sz="0" w:space="0" w:color="auto"/>
                        <w:bottom w:val="none" w:sz="0" w:space="0" w:color="auto"/>
                        <w:right w:val="none" w:sz="0" w:space="0" w:color="auto"/>
                      </w:divBdr>
                    </w:div>
                    <w:div w:id="400637842">
                      <w:marLeft w:val="0"/>
                      <w:marRight w:val="0"/>
                      <w:marTop w:val="0"/>
                      <w:marBottom w:val="0"/>
                      <w:divBdr>
                        <w:top w:val="none" w:sz="0" w:space="0" w:color="auto"/>
                        <w:left w:val="none" w:sz="0" w:space="0" w:color="auto"/>
                        <w:bottom w:val="none" w:sz="0" w:space="0" w:color="auto"/>
                        <w:right w:val="none" w:sz="0" w:space="0" w:color="auto"/>
                      </w:divBdr>
                    </w:div>
                    <w:div w:id="1602028596">
                      <w:marLeft w:val="0"/>
                      <w:marRight w:val="0"/>
                      <w:marTop w:val="0"/>
                      <w:marBottom w:val="0"/>
                      <w:divBdr>
                        <w:top w:val="none" w:sz="0" w:space="0" w:color="auto"/>
                        <w:left w:val="none" w:sz="0" w:space="0" w:color="auto"/>
                        <w:bottom w:val="none" w:sz="0" w:space="0" w:color="auto"/>
                        <w:right w:val="none" w:sz="0" w:space="0" w:color="auto"/>
                      </w:divBdr>
                    </w:div>
                    <w:div w:id="1195801332">
                      <w:marLeft w:val="0"/>
                      <w:marRight w:val="0"/>
                      <w:marTop w:val="0"/>
                      <w:marBottom w:val="0"/>
                      <w:divBdr>
                        <w:top w:val="none" w:sz="0" w:space="0" w:color="auto"/>
                        <w:left w:val="none" w:sz="0" w:space="0" w:color="auto"/>
                        <w:bottom w:val="none" w:sz="0" w:space="0" w:color="auto"/>
                        <w:right w:val="none" w:sz="0" w:space="0" w:color="auto"/>
                      </w:divBdr>
                    </w:div>
                    <w:div w:id="4203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8811">
      <w:bodyDiv w:val="1"/>
      <w:marLeft w:val="0"/>
      <w:marRight w:val="0"/>
      <w:marTop w:val="0"/>
      <w:marBottom w:val="0"/>
      <w:divBdr>
        <w:top w:val="none" w:sz="0" w:space="0" w:color="auto"/>
        <w:left w:val="none" w:sz="0" w:space="0" w:color="auto"/>
        <w:bottom w:val="none" w:sz="0" w:space="0" w:color="auto"/>
        <w:right w:val="none" w:sz="0" w:space="0" w:color="auto"/>
      </w:divBdr>
      <w:divsChild>
        <w:div w:id="1663195763">
          <w:marLeft w:val="0"/>
          <w:marRight w:val="0"/>
          <w:marTop w:val="0"/>
          <w:marBottom w:val="0"/>
          <w:divBdr>
            <w:top w:val="none" w:sz="0" w:space="0" w:color="auto"/>
            <w:left w:val="none" w:sz="0" w:space="0" w:color="auto"/>
            <w:bottom w:val="none" w:sz="0" w:space="0" w:color="auto"/>
            <w:right w:val="none" w:sz="0" w:space="0" w:color="auto"/>
          </w:divBdr>
          <w:divsChild>
            <w:div w:id="196230088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77743636">
      <w:bodyDiv w:val="1"/>
      <w:marLeft w:val="0"/>
      <w:marRight w:val="0"/>
      <w:marTop w:val="0"/>
      <w:marBottom w:val="0"/>
      <w:divBdr>
        <w:top w:val="none" w:sz="0" w:space="0" w:color="auto"/>
        <w:left w:val="none" w:sz="0" w:space="0" w:color="auto"/>
        <w:bottom w:val="none" w:sz="0" w:space="0" w:color="auto"/>
        <w:right w:val="none" w:sz="0" w:space="0" w:color="auto"/>
      </w:divBdr>
      <w:divsChild>
        <w:div w:id="1964454282">
          <w:marLeft w:val="-5748"/>
          <w:marRight w:val="0"/>
          <w:marTop w:val="0"/>
          <w:marBottom w:val="0"/>
          <w:divBdr>
            <w:top w:val="none" w:sz="0" w:space="0" w:color="auto"/>
            <w:left w:val="single" w:sz="4" w:space="0" w:color="C8C5BB"/>
            <w:bottom w:val="single" w:sz="4" w:space="0" w:color="C8C5BB"/>
            <w:right w:val="single" w:sz="4" w:space="0" w:color="C8C5BB"/>
          </w:divBdr>
          <w:divsChild>
            <w:div w:id="868030315">
              <w:marLeft w:val="180"/>
              <w:marRight w:val="0"/>
              <w:marTop w:val="0"/>
              <w:marBottom w:val="0"/>
              <w:divBdr>
                <w:top w:val="none" w:sz="0" w:space="0" w:color="auto"/>
                <w:left w:val="none" w:sz="0" w:space="0" w:color="auto"/>
                <w:bottom w:val="none" w:sz="0" w:space="0" w:color="auto"/>
                <w:right w:val="none" w:sz="0" w:space="0" w:color="auto"/>
              </w:divBdr>
            </w:div>
            <w:div w:id="1951619638">
              <w:marLeft w:val="216"/>
              <w:marRight w:val="0"/>
              <w:marTop w:val="600"/>
              <w:marBottom w:val="0"/>
              <w:divBdr>
                <w:top w:val="none" w:sz="0" w:space="0" w:color="auto"/>
                <w:left w:val="single" w:sz="4" w:space="12" w:color="BEBEBE"/>
                <w:bottom w:val="none" w:sz="0" w:space="0" w:color="auto"/>
                <w:right w:val="none" w:sz="0" w:space="0" w:color="auto"/>
              </w:divBdr>
            </w:div>
          </w:divsChild>
        </w:div>
      </w:divsChild>
    </w:div>
    <w:div w:id="178354021">
      <w:bodyDiv w:val="1"/>
      <w:marLeft w:val="0"/>
      <w:marRight w:val="0"/>
      <w:marTop w:val="0"/>
      <w:marBottom w:val="0"/>
      <w:divBdr>
        <w:top w:val="none" w:sz="0" w:space="0" w:color="auto"/>
        <w:left w:val="none" w:sz="0" w:space="0" w:color="auto"/>
        <w:bottom w:val="none" w:sz="0" w:space="0" w:color="auto"/>
        <w:right w:val="none" w:sz="0" w:space="0" w:color="auto"/>
      </w:divBdr>
    </w:div>
    <w:div w:id="178396684">
      <w:bodyDiv w:val="1"/>
      <w:marLeft w:val="0"/>
      <w:marRight w:val="0"/>
      <w:marTop w:val="0"/>
      <w:marBottom w:val="0"/>
      <w:divBdr>
        <w:top w:val="none" w:sz="0" w:space="0" w:color="auto"/>
        <w:left w:val="none" w:sz="0" w:space="0" w:color="auto"/>
        <w:bottom w:val="none" w:sz="0" w:space="0" w:color="auto"/>
        <w:right w:val="none" w:sz="0" w:space="0" w:color="auto"/>
      </w:divBdr>
    </w:div>
    <w:div w:id="181676955">
      <w:bodyDiv w:val="1"/>
      <w:marLeft w:val="0"/>
      <w:marRight w:val="0"/>
      <w:marTop w:val="0"/>
      <w:marBottom w:val="0"/>
      <w:divBdr>
        <w:top w:val="none" w:sz="0" w:space="0" w:color="auto"/>
        <w:left w:val="none" w:sz="0" w:space="0" w:color="auto"/>
        <w:bottom w:val="none" w:sz="0" w:space="0" w:color="auto"/>
        <w:right w:val="none" w:sz="0" w:space="0" w:color="auto"/>
      </w:divBdr>
    </w:div>
    <w:div w:id="182522406">
      <w:bodyDiv w:val="1"/>
      <w:marLeft w:val="0"/>
      <w:marRight w:val="0"/>
      <w:marTop w:val="0"/>
      <w:marBottom w:val="0"/>
      <w:divBdr>
        <w:top w:val="none" w:sz="0" w:space="0" w:color="auto"/>
        <w:left w:val="none" w:sz="0" w:space="0" w:color="auto"/>
        <w:bottom w:val="none" w:sz="0" w:space="0" w:color="auto"/>
        <w:right w:val="none" w:sz="0" w:space="0" w:color="auto"/>
      </w:divBdr>
    </w:div>
    <w:div w:id="189033667">
      <w:bodyDiv w:val="1"/>
      <w:marLeft w:val="0"/>
      <w:marRight w:val="0"/>
      <w:marTop w:val="0"/>
      <w:marBottom w:val="0"/>
      <w:divBdr>
        <w:top w:val="none" w:sz="0" w:space="0" w:color="auto"/>
        <w:left w:val="none" w:sz="0" w:space="0" w:color="auto"/>
        <w:bottom w:val="none" w:sz="0" w:space="0" w:color="auto"/>
        <w:right w:val="none" w:sz="0" w:space="0" w:color="auto"/>
      </w:divBdr>
    </w:div>
    <w:div w:id="189801030">
      <w:bodyDiv w:val="1"/>
      <w:marLeft w:val="0"/>
      <w:marRight w:val="0"/>
      <w:marTop w:val="0"/>
      <w:marBottom w:val="0"/>
      <w:divBdr>
        <w:top w:val="none" w:sz="0" w:space="0" w:color="auto"/>
        <w:left w:val="none" w:sz="0" w:space="0" w:color="auto"/>
        <w:bottom w:val="none" w:sz="0" w:space="0" w:color="auto"/>
        <w:right w:val="none" w:sz="0" w:space="0" w:color="auto"/>
      </w:divBdr>
    </w:div>
    <w:div w:id="190579707">
      <w:bodyDiv w:val="1"/>
      <w:marLeft w:val="0"/>
      <w:marRight w:val="0"/>
      <w:marTop w:val="0"/>
      <w:marBottom w:val="0"/>
      <w:divBdr>
        <w:top w:val="none" w:sz="0" w:space="0" w:color="auto"/>
        <w:left w:val="none" w:sz="0" w:space="0" w:color="auto"/>
        <w:bottom w:val="none" w:sz="0" w:space="0" w:color="auto"/>
        <w:right w:val="none" w:sz="0" w:space="0" w:color="auto"/>
      </w:divBdr>
    </w:div>
    <w:div w:id="194929447">
      <w:bodyDiv w:val="1"/>
      <w:marLeft w:val="0"/>
      <w:marRight w:val="0"/>
      <w:marTop w:val="0"/>
      <w:marBottom w:val="0"/>
      <w:divBdr>
        <w:top w:val="none" w:sz="0" w:space="0" w:color="auto"/>
        <w:left w:val="none" w:sz="0" w:space="0" w:color="auto"/>
        <w:bottom w:val="none" w:sz="0" w:space="0" w:color="auto"/>
        <w:right w:val="none" w:sz="0" w:space="0" w:color="auto"/>
      </w:divBdr>
    </w:div>
    <w:div w:id="195848039">
      <w:bodyDiv w:val="1"/>
      <w:marLeft w:val="0"/>
      <w:marRight w:val="0"/>
      <w:marTop w:val="0"/>
      <w:marBottom w:val="0"/>
      <w:divBdr>
        <w:top w:val="none" w:sz="0" w:space="0" w:color="auto"/>
        <w:left w:val="none" w:sz="0" w:space="0" w:color="auto"/>
        <w:bottom w:val="none" w:sz="0" w:space="0" w:color="auto"/>
        <w:right w:val="none" w:sz="0" w:space="0" w:color="auto"/>
      </w:divBdr>
    </w:div>
    <w:div w:id="197200713">
      <w:bodyDiv w:val="1"/>
      <w:marLeft w:val="0"/>
      <w:marRight w:val="0"/>
      <w:marTop w:val="0"/>
      <w:marBottom w:val="0"/>
      <w:divBdr>
        <w:top w:val="none" w:sz="0" w:space="0" w:color="auto"/>
        <w:left w:val="none" w:sz="0" w:space="0" w:color="auto"/>
        <w:bottom w:val="none" w:sz="0" w:space="0" w:color="auto"/>
        <w:right w:val="none" w:sz="0" w:space="0" w:color="auto"/>
      </w:divBdr>
    </w:div>
    <w:div w:id="204365899">
      <w:bodyDiv w:val="1"/>
      <w:marLeft w:val="0"/>
      <w:marRight w:val="0"/>
      <w:marTop w:val="0"/>
      <w:marBottom w:val="0"/>
      <w:divBdr>
        <w:top w:val="none" w:sz="0" w:space="0" w:color="auto"/>
        <w:left w:val="none" w:sz="0" w:space="0" w:color="auto"/>
        <w:bottom w:val="none" w:sz="0" w:space="0" w:color="auto"/>
        <w:right w:val="none" w:sz="0" w:space="0" w:color="auto"/>
      </w:divBdr>
    </w:div>
    <w:div w:id="224993400">
      <w:bodyDiv w:val="1"/>
      <w:marLeft w:val="0"/>
      <w:marRight w:val="0"/>
      <w:marTop w:val="0"/>
      <w:marBottom w:val="0"/>
      <w:divBdr>
        <w:top w:val="none" w:sz="0" w:space="0" w:color="auto"/>
        <w:left w:val="none" w:sz="0" w:space="0" w:color="auto"/>
        <w:bottom w:val="none" w:sz="0" w:space="0" w:color="auto"/>
        <w:right w:val="none" w:sz="0" w:space="0" w:color="auto"/>
      </w:divBdr>
    </w:div>
    <w:div w:id="230311363">
      <w:bodyDiv w:val="1"/>
      <w:marLeft w:val="0"/>
      <w:marRight w:val="0"/>
      <w:marTop w:val="0"/>
      <w:marBottom w:val="0"/>
      <w:divBdr>
        <w:top w:val="none" w:sz="0" w:space="0" w:color="auto"/>
        <w:left w:val="none" w:sz="0" w:space="0" w:color="auto"/>
        <w:bottom w:val="none" w:sz="0" w:space="0" w:color="auto"/>
        <w:right w:val="none" w:sz="0" w:space="0" w:color="auto"/>
      </w:divBdr>
    </w:div>
    <w:div w:id="234780016">
      <w:bodyDiv w:val="1"/>
      <w:marLeft w:val="0"/>
      <w:marRight w:val="0"/>
      <w:marTop w:val="0"/>
      <w:marBottom w:val="0"/>
      <w:divBdr>
        <w:top w:val="none" w:sz="0" w:space="0" w:color="auto"/>
        <w:left w:val="none" w:sz="0" w:space="0" w:color="auto"/>
        <w:bottom w:val="none" w:sz="0" w:space="0" w:color="auto"/>
        <w:right w:val="none" w:sz="0" w:space="0" w:color="auto"/>
      </w:divBdr>
    </w:div>
    <w:div w:id="241567906">
      <w:bodyDiv w:val="1"/>
      <w:marLeft w:val="0"/>
      <w:marRight w:val="0"/>
      <w:marTop w:val="0"/>
      <w:marBottom w:val="0"/>
      <w:divBdr>
        <w:top w:val="none" w:sz="0" w:space="0" w:color="auto"/>
        <w:left w:val="none" w:sz="0" w:space="0" w:color="auto"/>
        <w:bottom w:val="none" w:sz="0" w:space="0" w:color="auto"/>
        <w:right w:val="none" w:sz="0" w:space="0" w:color="auto"/>
      </w:divBdr>
    </w:div>
    <w:div w:id="250352806">
      <w:bodyDiv w:val="1"/>
      <w:marLeft w:val="0"/>
      <w:marRight w:val="0"/>
      <w:marTop w:val="0"/>
      <w:marBottom w:val="0"/>
      <w:divBdr>
        <w:top w:val="none" w:sz="0" w:space="0" w:color="auto"/>
        <w:left w:val="none" w:sz="0" w:space="0" w:color="auto"/>
        <w:bottom w:val="none" w:sz="0" w:space="0" w:color="auto"/>
        <w:right w:val="none" w:sz="0" w:space="0" w:color="auto"/>
      </w:divBdr>
    </w:div>
    <w:div w:id="256377169">
      <w:bodyDiv w:val="1"/>
      <w:marLeft w:val="0"/>
      <w:marRight w:val="0"/>
      <w:marTop w:val="0"/>
      <w:marBottom w:val="0"/>
      <w:divBdr>
        <w:top w:val="none" w:sz="0" w:space="0" w:color="auto"/>
        <w:left w:val="none" w:sz="0" w:space="0" w:color="auto"/>
        <w:bottom w:val="none" w:sz="0" w:space="0" w:color="auto"/>
        <w:right w:val="none" w:sz="0" w:space="0" w:color="auto"/>
      </w:divBdr>
    </w:div>
    <w:div w:id="261648598">
      <w:bodyDiv w:val="1"/>
      <w:marLeft w:val="0"/>
      <w:marRight w:val="0"/>
      <w:marTop w:val="0"/>
      <w:marBottom w:val="0"/>
      <w:divBdr>
        <w:top w:val="none" w:sz="0" w:space="0" w:color="auto"/>
        <w:left w:val="none" w:sz="0" w:space="0" w:color="auto"/>
        <w:bottom w:val="none" w:sz="0" w:space="0" w:color="auto"/>
        <w:right w:val="none" w:sz="0" w:space="0" w:color="auto"/>
      </w:divBdr>
    </w:div>
    <w:div w:id="271714319">
      <w:bodyDiv w:val="1"/>
      <w:marLeft w:val="0"/>
      <w:marRight w:val="0"/>
      <w:marTop w:val="0"/>
      <w:marBottom w:val="0"/>
      <w:divBdr>
        <w:top w:val="none" w:sz="0" w:space="0" w:color="auto"/>
        <w:left w:val="none" w:sz="0" w:space="0" w:color="auto"/>
        <w:bottom w:val="none" w:sz="0" w:space="0" w:color="auto"/>
        <w:right w:val="none" w:sz="0" w:space="0" w:color="auto"/>
      </w:divBdr>
    </w:div>
    <w:div w:id="276068210">
      <w:bodyDiv w:val="1"/>
      <w:marLeft w:val="0"/>
      <w:marRight w:val="0"/>
      <w:marTop w:val="0"/>
      <w:marBottom w:val="0"/>
      <w:divBdr>
        <w:top w:val="none" w:sz="0" w:space="0" w:color="auto"/>
        <w:left w:val="none" w:sz="0" w:space="0" w:color="auto"/>
        <w:bottom w:val="none" w:sz="0" w:space="0" w:color="auto"/>
        <w:right w:val="none" w:sz="0" w:space="0" w:color="auto"/>
      </w:divBdr>
      <w:divsChild>
        <w:div w:id="1789464951">
          <w:marLeft w:val="0"/>
          <w:marRight w:val="0"/>
          <w:marTop w:val="0"/>
          <w:marBottom w:val="0"/>
          <w:divBdr>
            <w:top w:val="none" w:sz="0" w:space="0" w:color="auto"/>
            <w:left w:val="none" w:sz="0" w:space="0" w:color="auto"/>
            <w:bottom w:val="none" w:sz="0" w:space="0" w:color="auto"/>
            <w:right w:val="none" w:sz="0" w:space="0" w:color="auto"/>
          </w:divBdr>
          <w:divsChild>
            <w:div w:id="1163201753">
              <w:marLeft w:val="0"/>
              <w:marRight w:val="0"/>
              <w:marTop w:val="0"/>
              <w:marBottom w:val="0"/>
              <w:divBdr>
                <w:top w:val="none" w:sz="0" w:space="0" w:color="auto"/>
                <w:left w:val="none" w:sz="0" w:space="0" w:color="auto"/>
                <w:bottom w:val="none" w:sz="0" w:space="0" w:color="auto"/>
                <w:right w:val="none" w:sz="0" w:space="0" w:color="auto"/>
              </w:divBdr>
              <w:divsChild>
                <w:div w:id="570427448">
                  <w:marLeft w:val="0"/>
                  <w:marRight w:val="0"/>
                  <w:marTop w:val="0"/>
                  <w:marBottom w:val="0"/>
                  <w:divBdr>
                    <w:top w:val="none" w:sz="0" w:space="0" w:color="auto"/>
                    <w:left w:val="none" w:sz="0" w:space="0" w:color="auto"/>
                    <w:bottom w:val="none" w:sz="0" w:space="0" w:color="auto"/>
                    <w:right w:val="none" w:sz="0" w:space="0" w:color="auto"/>
                  </w:divBdr>
                  <w:divsChild>
                    <w:div w:id="716509413">
                      <w:marLeft w:val="0"/>
                      <w:marRight w:val="0"/>
                      <w:marTop w:val="0"/>
                      <w:marBottom w:val="0"/>
                      <w:divBdr>
                        <w:top w:val="none" w:sz="0" w:space="0" w:color="auto"/>
                        <w:left w:val="none" w:sz="0" w:space="0" w:color="auto"/>
                        <w:bottom w:val="none" w:sz="0" w:space="0" w:color="auto"/>
                        <w:right w:val="none" w:sz="0" w:space="0" w:color="auto"/>
                      </w:divBdr>
                      <w:divsChild>
                        <w:div w:id="1442606375">
                          <w:marLeft w:val="0"/>
                          <w:marRight w:val="0"/>
                          <w:marTop w:val="0"/>
                          <w:marBottom w:val="0"/>
                          <w:divBdr>
                            <w:top w:val="none" w:sz="0" w:space="0" w:color="auto"/>
                            <w:left w:val="none" w:sz="0" w:space="0" w:color="auto"/>
                            <w:bottom w:val="none" w:sz="0" w:space="0" w:color="auto"/>
                            <w:right w:val="none" w:sz="0" w:space="0" w:color="auto"/>
                          </w:divBdr>
                          <w:divsChild>
                            <w:div w:id="266273207">
                              <w:marLeft w:val="0"/>
                              <w:marRight w:val="0"/>
                              <w:marTop w:val="0"/>
                              <w:marBottom w:val="0"/>
                              <w:divBdr>
                                <w:top w:val="none" w:sz="0" w:space="0" w:color="auto"/>
                                <w:left w:val="none" w:sz="0" w:space="0" w:color="auto"/>
                                <w:bottom w:val="none" w:sz="0" w:space="0" w:color="auto"/>
                                <w:right w:val="none" w:sz="0" w:space="0" w:color="auto"/>
                              </w:divBdr>
                              <w:divsChild>
                                <w:div w:id="607010268">
                                  <w:marLeft w:val="0"/>
                                  <w:marRight w:val="0"/>
                                  <w:marTop w:val="0"/>
                                  <w:marBottom w:val="0"/>
                                  <w:divBdr>
                                    <w:top w:val="none" w:sz="0" w:space="0" w:color="auto"/>
                                    <w:left w:val="none" w:sz="0" w:space="0" w:color="auto"/>
                                    <w:bottom w:val="none" w:sz="0" w:space="0" w:color="auto"/>
                                    <w:right w:val="none" w:sz="0" w:space="0" w:color="auto"/>
                                  </w:divBdr>
                                </w:div>
                                <w:div w:id="12549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295992">
      <w:bodyDiv w:val="1"/>
      <w:marLeft w:val="0"/>
      <w:marRight w:val="0"/>
      <w:marTop w:val="0"/>
      <w:marBottom w:val="0"/>
      <w:divBdr>
        <w:top w:val="none" w:sz="0" w:space="0" w:color="auto"/>
        <w:left w:val="none" w:sz="0" w:space="0" w:color="auto"/>
        <w:bottom w:val="none" w:sz="0" w:space="0" w:color="auto"/>
        <w:right w:val="none" w:sz="0" w:space="0" w:color="auto"/>
      </w:divBdr>
    </w:div>
    <w:div w:id="278993619">
      <w:bodyDiv w:val="1"/>
      <w:marLeft w:val="0"/>
      <w:marRight w:val="0"/>
      <w:marTop w:val="0"/>
      <w:marBottom w:val="0"/>
      <w:divBdr>
        <w:top w:val="none" w:sz="0" w:space="0" w:color="auto"/>
        <w:left w:val="none" w:sz="0" w:space="0" w:color="auto"/>
        <w:bottom w:val="none" w:sz="0" w:space="0" w:color="auto"/>
        <w:right w:val="none" w:sz="0" w:space="0" w:color="auto"/>
      </w:divBdr>
    </w:div>
    <w:div w:id="279186931">
      <w:bodyDiv w:val="1"/>
      <w:marLeft w:val="0"/>
      <w:marRight w:val="0"/>
      <w:marTop w:val="0"/>
      <w:marBottom w:val="0"/>
      <w:divBdr>
        <w:top w:val="none" w:sz="0" w:space="0" w:color="auto"/>
        <w:left w:val="none" w:sz="0" w:space="0" w:color="auto"/>
        <w:bottom w:val="none" w:sz="0" w:space="0" w:color="auto"/>
        <w:right w:val="none" w:sz="0" w:space="0" w:color="auto"/>
      </w:divBdr>
    </w:div>
    <w:div w:id="280377501">
      <w:bodyDiv w:val="1"/>
      <w:marLeft w:val="0"/>
      <w:marRight w:val="0"/>
      <w:marTop w:val="0"/>
      <w:marBottom w:val="0"/>
      <w:divBdr>
        <w:top w:val="none" w:sz="0" w:space="0" w:color="auto"/>
        <w:left w:val="none" w:sz="0" w:space="0" w:color="auto"/>
        <w:bottom w:val="none" w:sz="0" w:space="0" w:color="auto"/>
        <w:right w:val="none" w:sz="0" w:space="0" w:color="auto"/>
      </w:divBdr>
    </w:div>
    <w:div w:id="280695487">
      <w:bodyDiv w:val="1"/>
      <w:marLeft w:val="0"/>
      <w:marRight w:val="0"/>
      <w:marTop w:val="0"/>
      <w:marBottom w:val="0"/>
      <w:divBdr>
        <w:top w:val="none" w:sz="0" w:space="0" w:color="auto"/>
        <w:left w:val="none" w:sz="0" w:space="0" w:color="auto"/>
        <w:bottom w:val="none" w:sz="0" w:space="0" w:color="auto"/>
        <w:right w:val="none" w:sz="0" w:space="0" w:color="auto"/>
      </w:divBdr>
    </w:div>
    <w:div w:id="288170412">
      <w:bodyDiv w:val="1"/>
      <w:marLeft w:val="0"/>
      <w:marRight w:val="0"/>
      <w:marTop w:val="0"/>
      <w:marBottom w:val="0"/>
      <w:divBdr>
        <w:top w:val="none" w:sz="0" w:space="0" w:color="auto"/>
        <w:left w:val="none" w:sz="0" w:space="0" w:color="auto"/>
        <w:bottom w:val="none" w:sz="0" w:space="0" w:color="auto"/>
        <w:right w:val="none" w:sz="0" w:space="0" w:color="auto"/>
      </w:divBdr>
    </w:div>
    <w:div w:id="290745184">
      <w:bodyDiv w:val="1"/>
      <w:marLeft w:val="0"/>
      <w:marRight w:val="0"/>
      <w:marTop w:val="0"/>
      <w:marBottom w:val="0"/>
      <w:divBdr>
        <w:top w:val="none" w:sz="0" w:space="0" w:color="auto"/>
        <w:left w:val="none" w:sz="0" w:space="0" w:color="auto"/>
        <w:bottom w:val="none" w:sz="0" w:space="0" w:color="auto"/>
        <w:right w:val="none" w:sz="0" w:space="0" w:color="auto"/>
      </w:divBdr>
    </w:div>
    <w:div w:id="291716252">
      <w:bodyDiv w:val="1"/>
      <w:marLeft w:val="0"/>
      <w:marRight w:val="0"/>
      <w:marTop w:val="0"/>
      <w:marBottom w:val="0"/>
      <w:divBdr>
        <w:top w:val="none" w:sz="0" w:space="0" w:color="auto"/>
        <w:left w:val="none" w:sz="0" w:space="0" w:color="auto"/>
        <w:bottom w:val="none" w:sz="0" w:space="0" w:color="auto"/>
        <w:right w:val="none" w:sz="0" w:space="0" w:color="auto"/>
      </w:divBdr>
    </w:div>
    <w:div w:id="298531322">
      <w:bodyDiv w:val="1"/>
      <w:marLeft w:val="0"/>
      <w:marRight w:val="0"/>
      <w:marTop w:val="0"/>
      <w:marBottom w:val="0"/>
      <w:divBdr>
        <w:top w:val="none" w:sz="0" w:space="0" w:color="auto"/>
        <w:left w:val="none" w:sz="0" w:space="0" w:color="auto"/>
        <w:bottom w:val="none" w:sz="0" w:space="0" w:color="auto"/>
        <w:right w:val="none" w:sz="0" w:space="0" w:color="auto"/>
      </w:divBdr>
      <w:divsChild>
        <w:div w:id="1287657577">
          <w:marLeft w:val="0"/>
          <w:marRight w:val="0"/>
          <w:marTop w:val="0"/>
          <w:marBottom w:val="0"/>
          <w:divBdr>
            <w:top w:val="none" w:sz="0" w:space="0" w:color="auto"/>
            <w:left w:val="none" w:sz="0" w:space="0" w:color="auto"/>
            <w:bottom w:val="none" w:sz="0" w:space="0" w:color="auto"/>
            <w:right w:val="none" w:sz="0" w:space="0" w:color="auto"/>
          </w:divBdr>
          <w:divsChild>
            <w:div w:id="1481581669">
              <w:marLeft w:val="0"/>
              <w:marRight w:val="0"/>
              <w:marTop w:val="0"/>
              <w:marBottom w:val="0"/>
              <w:divBdr>
                <w:top w:val="none" w:sz="0" w:space="0" w:color="auto"/>
                <w:left w:val="none" w:sz="0" w:space="0" w:color="auto"/>
                <w:bottom w:val="none" w:sz="0" w:space="0" w:color="auto"/>
                <w:right w:val="none" w:sz="0" w:space="0" w:color="auto"/>
              </w:divBdr>
              <w:divsChild>
                <w:div w:id="724642945">
                  <w:marLeft w:val="0"/>
                  <w:marRight w:val="0"/>
                  <w:marTop w:val="100"/>
                  <w:marBottom w:val="100"/>
                  <w:divBdr>
                    <w:top w:val="none" w:sz="0" w:space="0" w:color="auto"/>
                    <w:left w:val="none" w:sz="0" w:space="0" w:color="auto"/>
                    <w:bottom w:val="none" w:sz="0" w:space="0" w:color="auto"/>
                    <w:right w:val="none" w:sz="0" w:space="0" w:color="auto"/>
                  </w:divBdr>
                  <w:divsChild>
                    <w:div w:id="982585543">
                      <w:marLeft w:val="0"/>
                      <w:marRight w:val="0"/>
                      <w:marTop w:val="0"/>
                      <w:marBottom w:val="0"/>
                      <w:divBdr>
                        <w:top w:val="none" w:sz="0" w:space="0" w:color="auto"/>
                        <w:left w:val="none" w:sz="0" w:space="0" w:color="auto"/>
                        <w:bottom w:val="none" w:sz="0" w:space="0" w:color="auto"/>
                        <w:right w:val="none" w:sz="0" w:space="0" w:color="auto"/>
                      </w:divBdr>
                      <w:divsChild>
                        <w:div w:id="1720133443">
                          <w:marLeft w:val="0"/>
                          <w:marRight w:val="0"/>
                          <w:marTop w:val="0"/>
                          <w:marBottom w:val="0"/>
                          <w:divBdr>
                            <w:top w:val="none" w:sz="0" w:space="0" w:color="auto"/>
                            <w:left w:val="none" w:sz="0" w:space="0" w:color="auto"/>
                            <w:bottom w:val="none" w:sz="0" w:space="0" w:color="auto"/>
                            <w:right w:val="none" w:sz="0" w:space="0" w:color="auto"/>
                          </w:divBdr>
                          <w:divsChild>
                            <w:div w:id="360055597">
                              <w:marLeft w:val="0"/>
                              <w:marRight w:val="0"/>
                              <w:marTop w:val="0"/>
                              <w:marBottom w:val="0"/>
                              <w:divBdr>
                                <w:top w:val="none" w:sz="0" w:space="0" w:color="auto"/>
                                <w:left w:val="none" w:sz="0" w:space="0" w:color="auto"/>
                                <w:bottom w:val="none" w:sz="0" w:space="0" w:color="auto"/>
                                <w:right w:val="none" w:sz="0" w:space="0" w:color="auto"/>
                              </w:divBdr>
                              <w:divsChild>
                                <w:div w:id="1930698184">
                                  <w:marLeft w:val="0"/>
                                  <w:marRight w:val="0"/>
                                  <w:marTop w:val="0"/>
                                  <w:marBottom w:val="0"/>
                                  <w:divBdr>
                                    <w:top w:val="none" w:sz="0" w:space="0" w:color="auto"/>
                                    <w:left w:val="none" w:sz="0" w:space="0" w:color="auto"/>
                                    <w:bottom w:val="none" w:sz="0" w:space="0" w:color="auto"/>
                                    <w:right w:val="none" w:sz="0" w:space="0" w:color="auto"/>
                                  </w:divBdr>
                                  <w:divsChild>
                                    <w:div w:id="1853883365">
                                      <w:marLeft w:val="0"/>
                                      <w:marRight w:val="0"/>
                                      <w:marTop w:val="0"/>
                                      <w:marBottom w:val="0"/>
                                      <w:divBdr>
                                        <w:top w:val="none" w:sz="0" w:space="0" w:color="auto"/>
                                        <w:left w:val="none" w:sz="0" w:space="0" w:color="auto"/>
                                        <w:bottom w:val="none" w:sz="0" w:space="0" w:color="auto"/>
                                        <w:right w:val="none" w:sz="0" w:space="0" w:color="auto"/>
                                      </w:divBdr>
                                      <w:divsChild>
                                        <w:div w:id="1382096898">
                                          <w:marLeft w:val="0"/>
                                          <w:marRight w:val="0"/>
                                          <w:marTop w:val="0"/>
                                          <w:marBottom w:val="0"/>
                                          <w:divBdr>
                                            <w:top w:val="none" w:sz="0" w:space="0" w:color="auto"/>
                                            <w:left w:val="none" w:sz="0" w:space="0" w:color="auto"/>
                                            <w:bottom w:val="none" w:sz="0" w:space="0" w:color="auto"/>
                                            <w:right w:val="none" w:sz="0" w:space="0" w:color="auto"/>
                                          </w:divBdr>
                                          <w:divsChild>
                                            <w:div w:id="1692026330">
                                              <w:marLeft w:val="0"/>
                                              <w:marRight w:val="0"/>
                                              <w:marTop w:val="0"/>
                                              <w:marBottom w:val="0"/>
                                              <w:divBdr>
                                                <w:top w:val="none" w:sz="0" w:space="0" w:color="auto"/>
                                                <w:left w:val="none" w:sz="0" w:space="0" w:color="auto"/>
                                                <w:bottom w:val="none" w:sz="0" w:space="0" w:color="auto"/>
                                                <w:right w:val="none" w:sz="0" w:space="0" w:color="auto"/>
                                              </w:divBdr>
                                              <w:divsChild>
                                                <w:div w:id="670255832">
                                                  <w:marLeft w:val="0"/>
                                                  <w:marRight w:val="300"/>
                                                  <w:marTop w:val="0"/>
                                                  <w:marBottom w:val="0"/>
                                                  <w:divBdr>
                                                    <w:top w:val="none" w:sz="0" w:space="0" w:color="auto"/>
                                                    <w:left w:val="none" w:sz="0" w:space="0" w:color="auto"/>
                                                    <w:bottom w:val="none" w:sz="0" w:space="0" w:color="auto"/>
                                                    <w:right w:val="none" w:sz="0" w:space="0" w:color="auto"/>
                                                  </w:divBdr>
                                                  <w:divsChild>
                                                    <w:div w:id="772893534">
                                                      <w:marLeft w:val="0"/>
                                                      <w:marRight w:val="0"/>
                                                      <w:marTop w:val="0"/>
                                                      <w:marBottom w:val="0"/>
                                                      <w:divBdr>
                                                        <w:top w:val="none" w:sz="0" w:space="0" w:color="auto"/>
                                                        <w:left w:val="none" w:sz="0" w:space="0" w:color="auto"/>
                                                        <w:bottom w:val="none" w:sz="0" w:space="0" w:color="auto"/>
                                                        <w:right w:val="none" w:sz="0" w:space="0" w:color="auto"/>
                                                      </w:divBdr>
                                                      <w:divsChild>
                                                        <w:div w:id="1467553471">
                                                          <w:marLeft w:val="0"/>
                                                          <w:marRight w:val="0"/>
                                                          <w:marTop w:val="0"/>
                                                          <w:marBottom w:val="300"/>
                                                          <w:divBdr>
                                                            <w:top w:val="single" w:sz="6" w:space="0" w:color="CCCCCC"/>
                                                            <w:left w:val="none" w:sz="0" w:space="0" w:color="auto"/>
                                                            <w:bottom w:val="none" w:sz="0" w:space="0" w:color="auto"/>
                                                            <w:right w:val="none" w:sz="0" w:space="0" w:color="auto"/>
                                                          </w:divBdr>
                                                          <w:divsChild>
                                                            <w:div w:id="1480223894">
                                                              <w:marLeft w:val="0"/>
                                                              <w:marRight w:val="0"/>
                                                              <w:marTop w:val="0"/>
                                                              <w:marBottom w:val="0"/>
                                                              <w:divBdr>
                                                                <w:top w:val="none" w:sz="0" w:space="0" w:color="auto"/>
                                                                <w:left w:val="none" w:sz="0" w:space="0" w:color="auto"/>
                                                                <w:bottom w:val="none" w:sz="0" w:space="0" w:color="auto"/>
                                                                <w:right w:val="none" w:sz="0" w:space="0" w:color="auto"/>
                                                              </w:divBdr>
                                                              <w:divsChild>
                                                                <w:div w:id="1293949145">
                                                                  <w:marLeft w:val="0"/>
                                                                  <w:marRight w:val="0"/>
                                                                  <w:marTop w:val="0"/>
                                                                  <w:marBottom w:val="0"/>
                                                                  <w:divBdr>
                                                                    <w:top w:val="none" w:sz="0" w:space="0" w:color="auto"/>
                                                                    <w:left w:val="none" w:sz="0" w:space="0" w:color="auto"/>
                                                                    <w:bottom w:val="none" w:sz="0" w:space="0" w:color="auto"/>
                                                                    <w:right w:val="none" w:sz="0" w:space="0" w:color="auto"/>
                                                                  </w:divBdr>
                                                                  <w:divsChild>
                                                                    <w:div w:id="2010981490">
                                                                      <w:marLeft w:val="0"/>
                                                                      <w:marRight w:val="0"/>
                                                                      <w:marTop w:val="0"/>
                                                                      <w:marBottom w:val="0"/>
                                                                      <w:divBdr>
                                                                        <w:top w:val="none" w:sz="0" w:space="0" w:color="auto"/>
                                                                        <w:left w:val="none" w:sz="0" w:space="0" w:color="auto"/>
                                                                        <w:bottom w:val="none" w:sz="0" w:space="0" w:color="auto"/>
                                                                        <w:right w:val="none" w:sz="0" w:space="0" w:color="auto"/>
                                                                      </w:divBdr>
                                                                      <w:divsChild>
                                                                        <w:div w:id="359937771">
                                                                          <w:marLeft w:val="0"/>
                                                                          <w:marRight w:val="0"/>
                                                                          <w:marTop w:val="0"/>
                                                                          <w:marBottom w:val="0"/>
                                                                          <w:divBdr>
                                                                            <w:top w:val="none" w:sz="0" w:space="0" w:color="auto"/>
                                                                            <w:left w:val="none" w:sz="0" w:space="0" w:color="auto"/>
                                                                            <w:bottom w:val="none" w:sz="0" w:space="0" w:color="auto"/>
                                                                            <w:right w:val="none" w:sz="0" w:space="0" w:color="auto"/>
                                                                          </w:divBdr>
                                                                        </w:div>
                                                                        <w:div w:id="1907640316">
                                                                          <w:marLeft w:val="0"/>
                                                                          <w:marRight w:val="0"/>
                                                                          <w:marTop w:val="0"/>
                                                                          <w:marBottom w:val="0"/>
                                                                          <w:divBdr>
                                                                            <w:top w:val="none" w:sz="0" w:space="0" w:color="auto"/>
                                                                            <w:left w:val="none" w:sz="0" w:space="0" w:color="auto"/>
                                                                            <w:bottom w:val="none" w:sz="0" w:space="0" w:color="auto"/>
                                                                            <w:right w:val="none" w:sz="0" w:space="0" w:color="auto"/>
                                                                          </w:divBdr>
                                                                        </w:div>
                                                                        <w:div w:id="940650937">
                                                                          <w:marLeft w:val="0"/>
                                                                          <w:marRight w:val="0"/>
                                                                          <w:marTop w:val="0"/>
                                                                          <w:marBottom w:val="0"/>
                                                                          <w:divBdr>
                                                                            <w:top w:val="none" w:sz="0" w:space="0" w:color="auto"/>
                                                                            <w:left w:val="none" w:sz="0" w:space="0" w:color="auto"/>
                                                                            <w:bottom w:val="none" w:sz="0" w:space="0" w:color="auto"/>
                                                                            <w:right w:val="none" w:sz="0" w:space="0" w:color="auto"/>
                                                                          </w:divBdr>
                                                                        </w:div>
                                                                        <w:div w:id="239022425">
                                                                          <w:marLeft w:val="0"/>
                                                                          <w:marRight w:val="0"/>
                                                                          <w:marTop w:val="0"/>
                                                                          <w:marBottom w:val="0"/>
                                                                          <w:divBdr>
                                                                            <w:top w:val="none" w:sz="0" w:space="0" w:color="auto"/>
                                                                            <w:left w:val="none" w:sz="0" w:space="0" w:color="auto"/>
                                                                            <w:bottom w:val="none" w:sz="0" w:space="0" w:color="auto"/>
                                                                            <w:right w:val="none" w:sz="0" w:space="0" w:color="auto"/>
                                                                          </w:divBdr>
                                                                        </w:div>
                                                                        <w:div w:id="1264604163">
                                                                          <w:marLeft w:val="0"/>
                                                                          <w:marRight w:val="0"/>
                                                                          <w:marTop w:val="0"/>
                                                                          <w:marBottom w:val="0"/>
                                                                          <w:divBdr>
                                                                            <w:top w:val="none" w:sz="0" w:space="0" w:color="auto"/>
                                                                            <w:left w:val="none" w:sz="0" w:space="0" w:color="auto"/>
                                                                            <w:bottom w:val="none" w:sz="0" w:space="0" w:color="auto"/>
                                                                            <w:right w:val="none" w:sz="0" w:space="0" w:color="auto"/>
                                                                          </w:divBdr>
                                                                        </w:div>
                                                                        <w:div w:id="87972473">
                                                                          <w:marLeft w:val="0"/>
                                                                          <w:marRight w:val="0"/>
                                                                          <w:marTop w:val="0"/>
                                                                          <w:marBottom w:val="0"/>
                                                                          <w:divBdr>
                                                                            <w:top w:val="none" w:sz="0" w:space="0" w:color="auto"/>
                                                                            <w:left w:val="none" w:sz="0" w:space="0" w:color="auto"/>
                                                                            <w:bottom w:val="none" w:sz="0" w:space="0" w:color="auto"/>
                                                                            <w:right w:val="none" w:sz="0" w:space="0" w:color="auto"/>
                                                                          </w:divBdr>
                                                                        </w:div>
                                                                        <w:div w:id="16913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036178">
      <w:bodyDiv w:val="1"/>
      <w:marLeft w:val="0"/>
      <w:marRight w:val="0"/>
      <w:marTop w:val="0"/>
      <w:marBottom w:val="0"/>
      <w:divBdr>
        <w:top w:val="none" w:sz="0" w:space="0" w:color="auto"/>
        <w:left w:val="none" w:sz="0" w:space="0" w:color="auto"/>
        <w:bottom w:val="none" w:sz="0" w:space="0" w:color="auto"/>
        <w:right w:val="none" w:sz="0" w:space="0" w:color="auto"/>
      </w:divBdr>
    </w:div>
    <w:div w:id="305480060">
      <w:bodyDiv w:val="1"/>
      <w:marLeft w:val="0"/>
      <w:marRight w:val="0"/>
      <w:marTop w:val="0"/>
      <w:marBottom w:val="0"/>
      <w:divBdr>
        <w:top w:val="none" w:sz="0" w:space="0" w:color="auto"/>
        <w:left w:val="none" w:sz="0" w:space="0" w:color="auto"/>
        <w:bottom w:val="none" w:sz="0" w:space="0" w:color="auto"/>
        <w:right w:val="none" w:sz="0" w:space="0" w:color="auto"/>
      </w:divBdr>
    </w:div>
    <w:div w:id="321589230">
      <w:bodyDiv w:val="1"/>
      <w:marLeft w:val="0"/>
      <w:marRight w:val="0"/>
      <w:marTop w:val="0"/>
      <w:marBottom w:val="0"/>
      <w:divBdr>
        <w:top w:val="none" w:sz="0" w:space="0" w:color="auto"/>
        <w:left w:val="none" w:sz="0" w:space="0" w:color="auto"/>
        <w:bottom w:val="none" w:sz="0" w:space="0" w:color="auto"/>
        <w:right w:val="none" w:sz="0" w:space="0" w:color="auto"/>
      </w:divBdr>
    </w:div>
    <w:div w:id="321809917">
      <w:bodyDiv w:val="1"/>
      <w:marLeft w:val="0"/>
      <w:marRight w:val="0"/>
      <w:marTop w:val="0"/>
      <w:marBottom w:val="0"/>
      <w:divBdr>
        <w:top w:val="none" w:sz="0" w:space="0" w:color="auto"/>
        <w:left w:val="none" w:sz="0" w:space="0" w:color="auto"/>
        <w:bottom w:val="none" w:sz="0" w:space="0" w:color="auto"/>
        <w:right w:val="none" w:sz="0" w:space="0" w:color="auto"/>
      </w:divBdr>
    </w:div>
    <w:div w:id="323703136">
      <w:bodyDiv w:val="1"/>
      <w:marLeft w:val="0"/>
      <w:marRight w:val="0"/>
      <w:marTop w:val="0"/>
      <w:marBottom w:val="0"/>
      <w:divBdr>
        <w:top w:val="none" w:sz="0" w:space="0" w:color="auto"/>
        <w:left w:val="none" w:sz="0" w:space="0" w:color="auto"/>
        <w:bottom w:val="none" w:sz="0" w:space="0" w:color="auto"/>
        <w:right w:val="none" w:sz="0" w:space="0" w:color="auto"/>
      </w:divBdr>
    </w:div>
    <w:div w:id="326372837">
      <w:bodyDiv w:val="1"/>
      <w:marLeft w:val="0"/>
      <w:marRight w:val="0"/>
      <w:marTop w:val="0"/>
      <w:marBottom w:val="0"/>
      <w:divBdr>
        <w:top w:val="none" w:sz="0" w:space="0" w:color="auto"/>
        <w:left w:val="none" w:sz="0" w:space="0" w:color="auto"/>
        <w:bottom w:val="none" w:sz="0" w:space="0" w:color="auto"/>
        <w:right w:val="none" w:sz="0" w:space="0" w:color="auto"/>
      </w:divBdr>
    </w:div>
    <w:div w:id="328753204">
      <w:bodyDiv w:val="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676612244">
              <w:marLeft w:val="0"/>
              <w:marRight w:val="0"/>
              <w:marTop w:val="0"/>
              <w:marBottom w:val="0"/>
              <w:divBdr>
                <w:top w:val="none" w:sz="0" w:space="0" w:color="auto"/>
                <w:left w:val="none" w:sz="0" w:space="0" w:color="auto"/>
                <w:bottom w:val="none" w:sz="0" w:space="0" w:color="auto"/>
                <w:right w:val="none" w:sz="0" w:space="0" w:color="auto"/>
              </w:divBdr>
              <w:divsChild>
                <w:div w:id="1437865279">
                  <w:marLeft w:val="0"/>
                  <w:marRight w:val="0"/>
                  <w:marTop w:val="0"/>
                  <w:marBottom w:val="0"/>
                  <w:divBdr>
                    <w:top w:val="none" w:sz="0" w:space="0" w:color="auto"/>
                    <w:left w:val="none" w:sz="0" w:space="0" w:color="auto"/>
                    <w:bottom w:val="none" w:sz="0" w:space="0" w:color="auto"/>
                    <w:right w:val="none" w:sz="0" w:space="0" w:color="auto"/>
                  </w:divBdr>
                  <w:divsChild>
                    <w:div w:id="1603419606">
                      <w:marLeft w:val="0"/>
                      <w:marRight w:val="0"/>
                      <w:marTop w:val="0"/>
                      <w:marBottom w:val="0"/>
                      <w:divBdr>
                        <w:top w:val="none" w:sz="0" w:space="0" w:color="auto"/>
                        <w:left w:val="none" w:sz="0" w:space="0" w:color="auto"/>
                        <w:bottom w:val="none" w:sz="0" w:space="0" w:color="auto"/>
                        <w:right w:val="none" w:sz="0" w:space="0" w:color="auto"/>
                      </w:divBdr>
                      <w:divsChild>
                        <w:div w:id="232278327">
                          <w:marLeft w:val="0"/>
                          <w:marRight w:val="0"/>
                          <w:marTop w:val="0"/>
                          <w:marBottom w:val="0"/>
                          <w:divBdr>
                            <w:top w:val="none" w:sz="0" w:space="0" w:color="auto"/>
                            <w:left w:val="none" w:sz="0" w:space="0" w:color="auto"/>
                            <w:bottom w:val="none" w:sz="0" w:space="0" w:color="auto"/>
                            <w:right w:val="none" w:sz="0" w:space="0" w:color="auto"/>
                          </w:divBdr>
                          <w:divsChild>
                            <w:div w:id="2101219286">
                              <w:marLeft w:val="0"/>
                              <w:marRight w:val="0"/>
                              <w:marTop w:val="0"/>
                              <w:marBottom w:val="0"/>
                              <w:divBdr>
                                <w:top w:val="none" w:sz="0" w:space="0" w:color="auto"/>
                                <w:left w:val="none" w:sz="0" w:space="0" w:color="auto"/>
                                <w:bottom w:val="none" w:sz="0" w:space="0" w:color="auto"/>
                                <w:right w:val="none" w:sz="0" w:space="0" w:color="auto"/>
                              </w:divBdr>
                              <w:divsChild>
                                <w:div w:id="882985362">
                                  <w:marLeft w:val="0"/>
                                  <w:marRight w:val="0"/>
                                  <w:marTop w:val="0"/>
                                  <w:marBottom w:val="0"/>
                                  <w:divBdr>
                                    <w:top w:val="none" w:sz="0" w:space="0" w:color="auto"/>
                                    <w:left w:val="none" w:sz="0" w:space="0" w:color="auto"/>
                                    <w:bottom w:val="none" w:sz="0" w:space="0" w:color="auto"/>
                                    <w:right w:val="none" w:sz="0" w:space="0" w:color="auto"/>
                                  </w:divBdr>
                                  <w:divsChild>
                                    <w:div w:id="2066027963">
                                      <w:marLeft w:val="0"/>
                                      <w:marRight w:val="0"/>
                                      <w:marTop w:val="0"/>
                                      <w:marBottom w:val="0"/>
                                      <w:divBdr>
                                        <w:top w:val="none" w:sz="0" w:space="0" w:color="auto"/>
                                        <w:left w:val="none" w:sz="0" w:space="0" w:color="auto"/>
                                        <w:bottom w:val="none" w:sz="0" w:space="0" w:color="auto"/>
                                        <w:right w:val="none" w:sz="0" w:space="0" w:color="auto"/>
                                      </w:divBdr>
                                      <w:divsChild>
                                        <w:div w:id="21404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263133">
      <w:bodyDiv w:val="1"/>
      <w:marLeft w:val="0"/>
      <w:marRight w:val="0"/>
      <w:marTop w:val="0"/>
      <w:marBottom w:val="0"/>
      <w:divBdr>
        <w:top w:val="none" w:sz="0" w:space="0" w:color="auto"/>
        <w:left w:val="none" w:sz="0" w:space="0" w:color="auto"/>
        <w:bottom w:val="none" w:sz="0" w:space="0" w:color="auto"/>
        <w:right w:val="none" w:sz="0" w:space="0" w:color="auto"/>
      </w:divBdr>
    </w:div>
    <w:div w:id="333072883">
      <w:bodyDiv w:val="1"/>
      <w:marLeft w:val="0"/>
      <w:marRight w:val="0"/>
      <w:marTop w:val="0"/>
      <w:marBottom w:val="0"/>
      <w:divBdr>
        <w:top w:val="none" w:sz="0" w:space="0" w:color="auto"/>
        <w:left w:val="none" w:sz="0" w:space="0" w:color="auto"/>
        <w:bottom w:val="none" w:sz="0" w:space="0" w:color="auto"/>
        <w:right w:val="none" w:sz="0" w:space="0" w:color="auto"/>
      </w:divBdr>
    </w:div>
    <w:div w:id="335229070">
      <w:bodyDiv w:val="1"/>
      <w:marLeft w:val="0"/>
      <w:marRight w:val="0"/>
      <w:marTop w:val="0"/>
      <w:marBottom w:val="0"/>
      <w:divBdr>
        <w:top w:val="none" w:sz="0" w:space="0" w:color="auto"/>
        <w:left w:val="none" w:sz="0" w:space="0" w:color="auto"/>
        <w:bottom w:val="none" w:sz="0" w:space="0" w:color="auto"/>
        <w:right w:val="none" w:sz="0" w:space="0" w:color="auto"/>
      </w:divBdr>
    </w:div>
    <w:div w:id="336422140">
      <w:bodyDiv w:val="1"/>
      <w:marLeft w:val="0"/>
      <w:marRight w:val="0"/>
      <w:marTop w:val="0"/>
      <w:marBottom w:val="0"/>
      <w:divBdr>
        <w:top w:val="none" w:sz="0" w:space="0" w:color="auto"/>
        <w:left w:val="none" w:sz="0" w:space="0" w:color="auto"/>
        <w:bottom w:val="none" w:sz="0" w:space="0" w:color="auto"/>
        <w:right w:val="none" w:sz="0" w:space="0" w:color="auto"/>
      </w:divBdr>
    </w:div>
    <w:div w:id="342783174">
      <w:bodyDiv w:val="1"/>
      <w:marLeft w:val="0"/>
      <w:marRight w:val="0"/>
      <w:marTop w:val="0"/>
      <w:marBottom w:val="0"/>
      <w:divBdr>
        <w:top w:val="none" w:sz="0" w:space="0" w:color="auto"/>
        <w:left w:val="none" w:sz="0" w:space="0" w:color="auto"/>
        <w:bottom w:val="none" w:sz="0" w:space="0" w:color="auto"/>
        <w:right w:val="none" w:sz="0" w:space="0" w:color="auto"/>
      </w:divBdr>
    </w:div>
    <w:div w:id="345139775">
      <w:bodyDiv w:val="1"/>
      <w:marLeft w:val="0"/>
      <w:marRight w:val="0"/>
      <w:marTop w:val="0"/>
      <w:marBottom w:val="0"/>
      <w:divBdr>
        <w:top w:val="none" w:sz="0" w:space="0" w:color="auto"/>
        <w:left w:val="none" w:sz="0" w:space="0" w:color="auto"/>
        <w:bottom w:val="none" w:sz="0" w:space="0" w:color="auto"/>
        <w:right w:val="none" w:sz="0" w:space="0" w:color="auto"/>
      </w:divBdr>
    </w:div>
    <w:div w:id="353188283">
      <w:bodyDiv w:val="1"/>
      <w:marLeft w:val="0"/>
      <w:marRight w:val="0"/>
      <w:marTop w:val="0"/>
      <w:marBottom w:val="0"/>
      <w:divBdr>
        <w:top w:val="none" w:sz="0" w:space="0" w:color="auto"/>
        <w:left w:val="none" w:sz="0" w:space="0" w:color="auto"/>
        <w:bottom w:val="none" w:sz="0" w:space="0" w:color="auto"/>
        <w:right w:val="none" w:sz="0" w:space="0" w:color="auto"/>
      </w:divBdr>
    </w:div>
    <w:div w:id="355693147">
      <w:bodyDiv w:val="1"/>
      <w:marLeft w:val="0"/>
      <w:marRight w:val="0"/>
      <w:marTop w:val="0"/>
      <w:marBottom w:val="0"/>
      <w:divBdr>
        <w:top w:val="none" w:sz="0" w:space="0" w:color="auto"/>
        <w:left w:val="none" w:sz="0" w:space="0" w:color="auto"/>
        <w:bottom w:val="none" w:sz="0" w:space="0" w:color="auto"/>
        <w:right w:val="none" w:sz="0" w:space="0" w:color="auto"/>
      </w:divBdr>
    </w:div>
    <w:div w:id="357703195">
      <w:bodyDiv w:val="1"/>
      <w:marLeft w:val="0"/>
      <w:marRight w:val="0"/>
      <w:marTop w:val="0"/>
      <w:marBottom w:val="0"/>
      <w:divBdr>
        <w:top w:val="none" w:sz="0" w:space="0" w:color="auto"/>
        <w:left w:val="none" w:sz="0" w:space="0" w:color="auto"/>
        <w:bottom w:val="none" w:sz="0" w:space="0" w:color="auto"/>
        <w:right w:val="none" w:sz="0" w:space="0" w:color="auto"/>
      </w:divBdr>
    </w:div>
    <w:div w:id="358050952">
      <w:bodyDiv w:val="1"/>
      <w:marLeft w:val="0"/>
      <w:marRight w:val="0"/>
      <w:marTop w:val="0"/>
      <w:marBottom w:val="0"/>
      <w:divBdr>
        <w:top w:val="none" w:sz="0" w:space="0" w:color="auto"/>
        <w:left w:val="none" w:sz="0" w:space="0" w:color="auto"/>
        <w:bottom w:val="none" w:sz="0" w:space="0" w:color="auto"/>
        <w:right w:val="none" w:sz="0" w:space="0" w:color="auto"/>
      </w:divBdr>
    </w:div>
    <w:div w:id="364520295">
      <w:bodyDiv w:val="1"/>
      <w:marLeft w:val="0"/>
      <w:marRight w:val="0"/>
      <w:marTop w:val="0"/>
      <w:marBottom w:val="0"/>
      <w:divBdr>
        <w:top w:val="none" w:sz="0" w:space="0" w:color="auto"/>
        <w:left w:val="none" w:sz="0" w:space="0" w:color="auto"/>
        <w:bottom w:val="none" w:sz="0" w:space="0" w:color="auto"/>
        <w:right w:val="none" w:sz="0" w:space="0" w:color="auto"/>
      </w:divBdr>
    </w:div>
    <w:div w:id="366107203">
      <w:bodyDiv w:val="1"/>
      <w:marLeft w:val="0"/>
      <w:marRight w:val="0"/>
      <w:marTop w:val="0"/>
      <w:marBottom w:val="0"/>
      <w:divBdr>
        <w:top w:val="none" w:sz="0" w:space="0" w:color="auto"/>
        <w:left w:val="none" w:sz="0" w:space="0" w:color="auto"/>
        <w:bottom w:val="none" w:sz="0" w:space="0" w:color="auto"/>
        <w:right w:val="none" w:sz="0" w:space="0" w:color="auto"/>
      </w:divBdr>
    </w:div>
    <w:div w:id="369770255">
      <w:bodyDiv w:val="1"/>
      <w:marLeft w:val="0"/>
      <w:marRight w:val="0"/>
      <w:marTop w:val="0"/>
      <w:marBottom w:val="0"/>
      <w:divBdr>
        <w:top w:val="none" w:sz="0" w:space="0" w:color="auto"/>
        <w:left w:val="none" w:sz="0" w:space="0" w:color="auto"/>
        <w:bottom w:val="none" w:sz="0" w:space="0" w:color="auto"/>
        <w:right w:val="none" w:sz="0" w:space="0" w:color="auto"/>
      </w:divBdr>
    </w:div>
    <w:div w:id="374283365">
      <w:bodyDiv w:val="1"/>
      <w:marLeft w:val="0"/>
      <w:marRight w:val="0"/>
      <w:marTop w:val="0"/>
      <w:marBottom w:val="0"/>
      <w:divBdr>
        <w:top w:val="none" w:sz="0" w:space="0" w:color="auto"/>
        <w:left w:val="none" w:sz="0" w:space="0" w:color="auto"/>
        <w:bottom w:val="none" w:sz="0" w:space="0" w:color="auto"/>
        <w:right w:val="none" w:sz="0" w:space="0" w:color="auto"/>
      </w:divBdr>
    </w:div>
    <w:div w:id="376782126">
      <w:bodyDiv w:val="1"/>
      <w:marLeft w:val="0"/>
      <w:marRight w:val="0"/>
      <w:marTop w:val="0"/>
      <w:marBottom w:val="0"/>
      <w:divBdr>
        <w:top w:val="none" w:sz="0" w:space="0" w:color="auto"/>
        <w:left w:val="none" w:sz="0" w:space="0" w:color="auto"/>
        <w:bottom w:val="none" w:sz="0" w:space="0" w:color="auto"/>
        <w:right w:val="none" w:sz="0" w:space="0" w:color="auto"/>
      </w:divBdr>
    </w:div>
    <w:div w:id="377357574">
      <w:bodyDiv w:val="1"/>
      <w:marLeft w:val="0"/>
      <w:marRight w:val="0"/>
      <w:marTop w:val="0"/>
      <w:marBottom w:val="0"/>
      <w:divBdr>
        <w:top w:val="none" w:sz="0" w:space="0" w:color="auto"/>
        <w:left w:val="none" w:sz="0" w:space="0" w:color="auto"/>
        <w:bottom w:val="none" w:sz="0" w:space="0" w:color="auto"/>
        <w:right w:val="none" w:sz="0" w:space="0" w:color="auto"/>
      </w:divBdr>
      <w:divsChild>
        <w:div w:id="1338072048">
          <w:marLeft w:val="0"/>
          <w:marRight w:val="0"/>
          <w:marTop w:val="0"/>
          <w:marBottom w:val="0"/>
          <w:divBdr>
            <w:top w:val="none" w:sz="0" w:space="0" w:color="auto"/>
            <w:left w:val="none" w:sz="0" w:space="0" w:color="auto"/>
            <w:bottom w:val="none" w:sz="0" w:space="0" w:color="auto"/>
            <w:right w:val="none" w:sz="0" w:space="0" w:color="auto"/>
          </w:divBdr>
          <w:divsChild>
            <w:div w:id="1974555135">
              <w:marLeft w:val="0"/>
              <w:marRight w:val="0"/>
              <w:marTop w:val="0"/>
              <w:marBottom w:val="0"/>
              <w:divBdr>
                <w:top w:val="none" w:sz="0" w:space="0" w:color="auto"/>
                <w:left w:val="none" w:sz="0" w:space="0" w:color="auto"/>
                <w:bottom w:val="none" w:sz="0" w:space="0" w:color="auto"/>
                <w:right w:val="none" w:sz="0" w:space="0" w:color="auto"/>
              </w:divBdr>
              <w:divsChild>
                <w:div w:id="220093353">
                  <w:marLeft w:val="0"/>
                  <w:marRight w:val="0"/>
                  <w:marTop w:val="0"/>
                  <w:marBottom w:val="0"/>
                  <w:divBdr>
                    <w:top w:val="none" w:sz="0" w:space="0" w:color="auto"/>
                    <w:left w:val="none" w:sz="0" w:space="0" w:color="auto"/>
                    <w:bottom w:val="none" w:sz="0" w:space="0" w:color="auto"/>
                    <w:right w:val="none" w:sz="0" w:space="0" w:color="auto"/>
                  </w:divBdr>
                  <w:divsChild>
                    <w:div w:id="644554321">
                      <w:marLeft w:val="0"/>
                      <w:marRight w:val="0"/>
                      <w:marTop w:val="0"/>
                      <w:marBottom w:val="0"/>
                      <w:divBdr>
                        <w:top w:val="none" w:sz="0" w:space="0" w:color="auto"/>
                        <w:left w:val="none" w:sz="0" w:space="0" w:color="auto"/>
                        <w:bottom w:val="none" w:sz="0" w:space="0" w:color="auto"/>
                        <w:right w:val="none" w:sz="0" w:space="0" w:color="auto"/>
                      </w:divBdr>
                      <w:divsChild>
                        <w:div w:id="567543129">
                          <w:marLeft w:val="0"/>
                          <w:marRight w:val="0"/>
                          <w:marTop w:val="0"/>
                          <w:marBottom w:val="0"/>
                          <w:divBdr>
                            <w:top w:val="none" w:sz="0" w:space="0" w:color="auto"/>
                            <w:left w:val="none" w:sz="0" w:space="0" w:color="auto"/>
                            <w:bottom w:val="none" w:sz="0" w:space="0" w:color="auto"/>
                            <w:right w:val="none" w:sz="0" w:space="0" w:color="auto"/>
                          </w:divBdr>
                          <w:divsChild>
                            <w:div w:id="586890081">
                              <w:marLeft w:val="0"/>
                              <w:marRight w:val="0"/>
                              <w:marTop w:val="0"/>
                              <w:marBottom w:val="0"/>
                              <w:divBdr>
                                <w:top w:val="none" w:sz="0" w:space="0" w:color="auto"/>
                                <w:left w:val="none" w:sz="0" w:space="0" w:color="auto"/>
                                <w:bottom w:val="none" w:sz="0" w:space="0" w:color="auto"/>
                                <w:right w:val="none" w:sz="0" w:space="0" w:color="auto"/>
                              </w:divBdr>
                              <w:divsChild>
                                <w:div w:id="1052340583">
                                  <w:marLeft w:val="0"/>
                                  <w:marRight w:val="0"/>
                                  <w:marTop w:val="0"/>
                                  <w:marBottom w:val="0"/>
                                  <w:divBdr>
                                    <w:top w:val="none" w:sz="0" w:space="0" w:color="auto"/>
                                    <w:left w:val="none" w:sz="0" w:space="0" w:color="auto"/>
                                    <w:bottom w:val="none" w:sz="0" w:space="0" w:color="auto"/>
                                    <w:right w:val="none" w:sz="0" w:space="0" w:color="auto"/>
                                  </w:divBdr>
                                  <w:divsChild>
                                    <w:div w:id="776800245">
                                      <w:marLeft w:val="0"/>
                                      <w:marRight w:val="0"/>
                                      <w:marTop w:val="0"/>
                                      <w:marBottom w:val="0"/>
                                      <w:divBdr>
                                        <w:top w:val="none" w:sz="0" w:space="0" w:color="auto"/>
                                        <w:left w:val="none" w:sz="0" w:space="0" w:color="auto"/>
                                        <w:bottom w:val="none" w:sz="0" w:space="0" w:color="auto"/>
                                        <w:right w:val="none" w:sz="0" w:space="0" w:color="auto"/>
                                      </w:divBdr>
                                      <w:divsChild>
                                        <w:div w:id="1727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282322">
      <w:bodyDiv w:val="1"/>
      <w:marLeft w:val="0"/>
      <w:marRight w:val="0"/>
      <w:marTop w:val="0"/>
      <w:marBottom w:val="0"/>
      <w:divBdr>
        <w:top w:val="none" w:sz="0" w:space="0" w:color="auto"/>
        <w:left w:val="none" w:sz="0" w:space="0" w:color="auto"/>
        <w:bottom w:val="none" w:sz="0" w:space="0" w:color="auto"/>
        <w:right w:val="none" w:sz="0" w:space="0" w:color="auto"/>
      </w:divBdr>
    </w:div>
    <w:div w:id="383992761">
      <w:bodyDiv w:val="1"/>
      <w:marLeft w:val="0"/>
      <w:marRight w:val="0"/>
      <w:marTop w:val="0"/>
      <w:marBottom w:val="0"/>
      <w:divBdr>
        <w:top w:val="none" w:sz="0" w:space="0" w:color="auto"/>
        <w:left w:val="none" w:sz="0" w:space="0" w:color="auto"/>
        <w:bottom w:val="none" w:sz="0" w:space="0" w:color="auto"/>
        <w:right w:val="none" w:sz="0" w:space="0" w:color="auto"/>
      </w:divBdr>
    </w:div>
    <w:div w:id="388261727">
      <w:bodyDiv w:val="1"/>
      <w:marLeft w:val="0"/>
      <w:marRight w:val="0"/>
      <w:marTop w:val="0"/>
      <w:marBottom w:val="0"/>
      <w:divBdr>
        <w:top w:val="none" w:sz="0" w:space="0" w:color="auto"/>
        <w:left w:val="none" w:sz="0" w:space="0" w:color="auto"/>
        <w:bottom w:val="none" w:sz="0" w:space="0" w:color="auto"/>
        <w:right w:val="none" w:sz="0" w:space="0" w:color="auto"/>
      </w:divBdr>
    </w:div>
    <w:div w:id="397440758">
      <w:bodyDiv w:val="1"/>
      <w:marLeft w:val="0"/>
      <w:marRight w:val="0"/>
      <w:marTop w:val="0"/>
      <w:marBottom w:val="0"/>
      <w:divBdr>
        <w:top w:val="none" w:sz="0" w:space="0" w:color="auto"/>
        <w:left w:val="none" w:sz="0" w:space="0" w:color="auto"/>
        <w:bottom w:val="none" w:sz="0" w:space="0" w:color="auto"/>
        <w:right w:val="none" w:sz="0" w:space="0" w:color="auto"/>
      </w:divBdr>
    </w:div>
    <w:div w:id="400257651">
      <w:bodyDiv w:val="1"/>
      <w:marLeft w:val="0"/>
      <w:marRight w:val="0"/>
      <w:marTop w:val="0"/>
      <w:marBottom w:val="0"/>
      <w:divBdr>
        <w:top w:val="none" w:sz="0" w:space="0" w:color="auto"/>
        <w:left w:val="none" w:sz="0" w:space="0" w:color="auto"/>
        <w:bottom w:val="none" w:sz="0" w:space="0" w:color="auto"/>
        <w:right w:val="none" w:sz="0" w:space="0" w:color="auto"/>
      </w:divBdr>
    </w:div>
    <w:div w:id="411701791">
      <w:bodyDiv w:val="1"/>
      <w:marLeft w:val="0"/>
      <w:marRight w:val="0"/>
      <w:marTop w:val="0"/>
      <w:marBottom w:val="0"/>
      <w:divBdr>
        <w:top w:val="none" w:sz="0" w:space="0" w:color="auto"/>
        <w:left w:val="none" w:sz="0" w:space="0" w:color="auto"/>
        <w:bottom w:val="none" w:sz="0" w:space="0" w:color="auto"/>
        <w:right w:val="none" w:sz="0" w:space="0" w:color="auto"/>
      </w:divBdr>
    </w:div>
    <w:div w:id="427194511">
      <w:bodyDiv w:val="1"/>
      <w:marLeft w:val="0"/>
      <w:marRight w:val="0"/>
      <w:marTop w:val="0"/>
      <w:marBottom w:val="0"/>
      <w:divBdr>
        <w:top w:val="none" w:sz="0" w:space="0" w:color="auto"/>
        <w:left w:val="none" w:sz="0" w:space="0" w:color="auto"/>
        <w:bottom w:val="none" w:sz="0" w:space="0" w:color="auto"/>
        <w:right w:val="none" w:sz="0" w:space="0" w:color="auto"/>
      </w:divBdr>
    </w:div>
    <w:div w:id="428890390">
      <w:bodyDiv w:val="1"/>
      <w:marLeft w:val="0"/>
      <w:marRight w:val="0"/>
      <w:marTop w:val="0"/>
      <w:marBottom w:val="0"/>
      <w:divBdr>
        <w:top w:val="none" w:sz="0" w:space="0" w:color="auto"/>
        <w:left w:val="none" w:sz="0" w:space="0" w:color="auto"/>
        <w:bottom w:val="none" w:sz="0" w:space="0" w:color="auto"/>
        <w:right w:val="none" w:sz="0" w:space="0" w:color="auto"/>
      </w:divBdr>
    </w:div>
    <w:div w:id="432168540">
      <w:bodyDiv w:val="1"/>
      <w:marLeft w:val="0"/>
      <w:marRight w:val="0"/>
      <w:marTop w:val="0"/>
      <w:marBottom w:val="0"/>
      <w:divBdr>
        <w:top w:val="none" w:sz="0" w:space="0" w:color="auto"/>
        <w:left w:val="none" w:sz="0" w:space="0" w:color="auto"/>
        <w:bottom w:val="none" w:sz="0" w:space="0" w:color="auto"/>
        <w:right w:val="none" w:sz="0" w:space="0" w:color="auto"/>
      </w:divBdr>
    </w:div>
    <w:div w:id="438960166">
      <w:bodyDiv w:val="1"/>
      <w:marLeft w:val="0"/>
      <w:marRight w:val="0"/>
      <w:marTop w:val="0"/>
      <w:marBottom w:val="0"/>
      <w:divBdr>
        <w:top w:val="none" w:sz="0" w:space="0" w:color="auto"/>
        <w:left w:val="none" w:sz="0" w:space="0" w:color="auto"/>
        <w:bottom w:val="none" w:sz="0" w:space="0" w:color="auto"/>
        <w:right w:val="none" w:sz="0" w:space="0" w:color="auto"/>
      </w:divBdr>
    </w:div>
    <w:div w:id="440955453">
      <w:bodyDiv w:val="1"/>
      <w:marLeft w:val="0"/>
      <w:marRight w:val="0"/>
      <w:marTop w:val="0"/>
      <w:marBottom w:val="0"/>
      <w:divBdr>
        <w:top w:val="none" w:sz="0" w:space="0" w:color="auto"/>
        <w:left w:val="none" w:sz="0" w:space="0" w:color="auto"/>
        <w:bottom w:val="none" w:sz="0" w:space="0" w:color="auto"/>
        <w:right w:val="none" w:sz="0" w:space="0" w:color="auto"/>
      </w:divBdr>
    </w:div>
    <w:div w:id="441458734">
      <w:bodyDiv w:val="1"/>
      <w:marLeft w:val="0"/>
      <w:marRight w:val="0"/>
      <w:marTop w:val="0"/>
      <w:marBottom w:val="0"/>
      <w:divBdr>
        <w:top w:val="none" w:sz="0" w:space="0" w:color="auto"/>
        <w:left w:val="none" w:sz="0" w:space="0" w:color="auto"/>
        <w:bottom w:val="none" w:sz="0" w:space="0" w:color="auto"/>
        <w:right w:val="none" w:sz="0" w:space="0" w:color="auto"/>
      </w:divBdr>
    </w:div>
    <w:div w:id="443312168">
      <w:bodyDiv w:val="1"/>
      <w:marLeft w:val="0"/>
      <w:marRight w:val="0"/>
      <w:marTop w:val="0"/>
      <w:marBottom w:val="0"/>
      <w:divBdr>
        <w:top w:val="none" w:sz="0" w:space="0" w:color="auto"/>
        <w:left w:val="none" w:sz="0" w:space="0" w:color="auto"/>
        <w:bottom w:val="none" w:sz="0" w:space="0" w:color="auto"/>
        <w:right w:val="none" w:sz="0" w:space="0" w:color="auto"/>
      </w:divBdr>
    </w:div>
    <w:div w:id="446390864">
      <w:bodyDiv w:val="1"/>
      <w:marLeft w:val="0"/>
      <w:marRight w:val="0"/>
      <w:marTop w:val="0"/>
      <w:marBottom w:val="0"/>
      <w:divBdr>
        <w:top w:val="none" w:sz="0" w:space="0" w:color="auto"/>
        <w:left w:val="none" w:sz="0" w:space="0" w:color="auto"/>
        <w:bottom w:val="none" w:sz="0" w:space="0" w:color="auto"/>
        <w:right w:val="none" w:sz="0" w:space="0" w:color="auto"/>
      </w:divBdr>
    </w:div>
    <w:div w:id="448664788">
      <w:bodyDiv w:val="1"/>
      <w:marLeft w:val="0"/>
      <w:marRight w:val="0"/>
      <w:marTop w:val="0"/>
      <w:marBottom w:val="0"/>
      <w:divBdr>
        <w:top w:val="none" w:sz="0" w:space="0" w:color="auto"/>
        <w:left w:val="none" w:sz="0" w:space="0" w:color="auto"/>
        <w:bottom w:val="none" w:sz="0" w:space="0" w:color="auto"/>
        <w:right w:val="none" w:sz="0" w:space="0" w:color="auto"/>
      </w:divBdr>
    </w:div>
    <w:div w:id="448863515">
      <w:bodyDiv w:val="1"/>
      <w:marLeft w:val="0"/>
      <w:marRight w:val="0"/>
      <w:marTop w:val="0"/>
      <w:marBottom w:val="0"/>
      <w:divBdr>
        <w:top w:val="none" w:sz="0" w:space="0" w:color="auto"/>
        <w:left w:val="none" w:sz="0" w:space="0" w:color="auto"/>
        <w:bottom w:val="none" w:sz="0" w:space="0" w:color="auto"/>
        <w:right w:val="none" w:sz="0" w:space="0" w:color="auto"/>
      </w:divBdr>
    </w:div>
    <w:div w:id="452748911">
      <w:bodyDiv w:val="1"/>
      <w:marLeft w:val="0"/>
      <w:marRight w:val="0"/>
      <w:marTop w:val="0"/>
      <w:marBottom w:val="0"/>
      <w:divBdr>
        <w:top w:val="none" w:sz="0" w:space="0" w:color="auto"/>
        <w:left w:val="none" w:sz="0" w:space="0" w:color="auto"/>
        <w:bottom w:val="none" w:sz="0" w:space="0" w:color="auto"/>
        <w:right w:val="none" w:sz="0" w:space="0" w:color="auto"/>
      </w:divBdr>
    </w:div>
    <w:div w:id="453253663">
      <w:bodyDiv w:val="1"/>
      <w:marLeft w:val="0"/>
      <w:marRight w:val="0"/>
      <w:marTop w:val="0"/>
      <w:marBottom w:val="0"/>
      <w:divBdr>
        <w:top w:val="none" w:sz="0" w:space="0" w:color="auto"/>
        <w:left w:val="none" w:sz="0" w:space="0" w:color="auto"/>
        <w:bottom w:val="none" w:sz="0" w:space="0" w:color="auto"/>
        <w:right w:val="none" w:sz="0" w:space="0" w:color="auto"/>
      </w:divBdr>
    </w:div>
    <w:div w:id="457115153">
      <w:bodyDiv w:val="1"/>
      <w:marLeft w:val="0"/>
      <w:marRight w:val="0"/>
      <w:marTop w:val="0"/>
      <w:marBottom w:val="0"/>
      <w:divBdr>
        <w:top w:val="none" w:sz="0" w:space="0" w:color="auto"/>
        <w:left w:val="none" w:sz="0" w:space="0" w:color="auto"/>
        <w:bottom w:val="none" w:sz="0" w:space="0" w:color="auto"/>
        <w:right w:val="none" w:sz="0" w:space="0" w:color="auto"/>
      </w:divBdr>
    </w:div>
    <w:div w:id="464591446">
      <w:bodyDiv w:val="1"/>
      <w:marLeft w:val="0"/>
      <w:marRight w:val="0"/>
      <w:marTop w:val="0"/>
      <w:marBottom w:val="0"/>
      <w:divBdr>
        <w:top w:val="none" w:sz="0" w:space="0" w:color="auto"/>
        <w:left w:val="none" w:sz="0" w:space="0" w:color="auto"/>
        <w:bottom w:val="none" w:sz="0" w:space="0" w:color="auto"/>
        <w:right w:val="none" w:sz="0" w:space="0" w:color="auto"/>
      </w:divBdr>
    </w:div>
    <w:div w:id="467629630">
      <w:bodyDiv w:val="1"/>
      <w:marLeft w:val="0"/>
      <w:marRight w:val="0"/>
      <w:marTop w:val="0"/>
      <w:marBottom w:val="0"/>
      <w:divBdr>
        <w:top w:val="none" w:sz="0" w:space="0" w:color="auto"/>
        <w:left w:val="none" w:sz="0" w:space="0" w:color="auto"/>
        <w:bottom w:val="none" w:sz="0" w:space="0" w:color="auto"/>
        <w:right w:val="none" w:sz="0" w:space="0" w:color="auto"/>
      </w:divBdr>
      <w:divsChild>
        <w:div w:id="1015571831">
          <w:marLeft w:val="0"/>
          <w:marRight w:val="0"/>
          <w:marTop w:val="0"/>
          <w:marBottom w:val="0"/>
          <w:divBdr>
            <w:top w:val="none" w:sz="0" w:space="0" w:color="auto"/>
            <w:left w:val="none" w:sz="0" w:space="0" w:color="auto"/>
            <w:bottom w:val="none" w:sz="0" w:space="0" w:color="auto"/>
            <w:right w:val="none" w:sz="0" w:space="0" w:color="auto"/>
          </w:divBdr>
          <w:divsChild>
            <w:div w:id="642150912">
              <w:marLeft w:val="0"/>
              <w:marRight w:val="0"/>
              <w:marTop w:val="0"/>
              <w:marBottom w:val="0"/>
              <w:divBdr>
                <w:top w:val="none" w:sz="0" w:space="0" w:color="auto"/>
                <w:left w:val="none" w:sz="0" w:space="0" w:color="auto"/>
                <w:bottom w:val="none" w:sz="0" w:space="0" w:color="auto"/>
                <w:right w:val="none" w:sz="0" w:space="0" w:color="auto"/>
              </w:divBdr>
            </w:div>
            <w:div w:id="92896674">
              <w:marLeft w:val="0"/>
              <w:marRight w:val="0"/>
              <w:marTop w:val="0"/>
              <w:marBottom w:val="0"/>
              <w:divBdr>
                <w:top w:val="none" w:sz="0" w:space="0" w:color="auto"/>
                <w:left w:val="none" w:sz="0" w:space="0" w:color="auto"/>
                <w:bottom w:val="none" w:sz="0" w:space="0" w:color="auto"/>
                <w:right w:val="none" w:sz="0" w:space="0" w:color="auto"/>
              </w:divBdr>
            </w:div>
            <w:div w:id="1834643099">
              <w:marLeft w:val="0"/>
              <w:marRight w:val="0"/>
              <w:marTop w:val="0"/>
              <w:marBottom w:val="0"/>
              <w:divBdr>
                <w:top w:val="none" w:sz="0" w:space="0" w:color="auto"/>
                <w:left w:val="none" w:sz="0" w:space="0" w:color="auto"/>
                <w:bottom w:val="none" w:sz="0" w:space="0" w:color="auto"/>
                <w:right w:val="none" w:sz="0" w:space="0" w:color="auto"/>
              </w:divBdr>
            </w:div>
            <w:div w:id="1362129563">
              <w:marLeft w:val="0"/>
              <w:marRight w:val="0"/>
              <w:marTop w:val="0"/>
              <w:marBottom w:val="0"/>
              <w:divBdr>
                <w:top w:val="none" w:sz="0" w:space="0" w:color="auto"/>
                <w:left w:val="none" w:sz="0" w:space="0" w:color="auto"/>
                <w:bottom w:val="none" w:sz="0" w:space="0" w:color="auto"/>
                <w:right w:val="none" w:sz="0" w:space="0" w:color="auto"/>
              </w:divBdr>
            </w:div>
            <w:div w:id="129356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7593">
      <w:bodyDiv w:val="1"/>
      <w:marLeft w:val="0"/>
      <w:marRight w:val="0"/>
      <w:marTop w:val="0"/>
      <w:marBottom w:val="0"/>
      <w:divBdr>
        <w:top w:val="none" w:sz="0" w:space="0" w:color="auto"/>
        <w:left w:val="none" w:sz="0" w:space="0" w:color="auto"/>
        <w:bottom w:val="none" w:sz="0" w:space="0" w:color="auto"/>
        <w:right w:val="none" w:sz="0" w:space="0" w:color="auto"/>
      </w:divBdr>
    </w:div>
    <w:div w:id="475145732">
      <w:bodyDiv w:val="1"/>
      <w:marLeft w:val="0"/>
      <w:marRight w:val="0"/>
      <w:marTop w:val="0"/>
      <w:marBottom w:val="0"/>
      <w:divBdr>
        <w:top w:val="none" w:sz="0" w:space="0" w:color="auto"/>
        <w:left w:val="none" w:sz="0" w:space="0" w:color="auto"/>
        <w:bottom w:val="none" w:sz="0" w:space="0" w:color="auto"/>
        <w:right w:val="none" w:sz="0" w:space="0" w:color="auto"/>
      </w:divBdr>
    </w:div>
    <w:div w:id="482813598">
      <w:bodyDiv w:val="1"/>
      <w:marLeft w:val="0"/>
      <w:marRight w:val="0"/>
      <w:marTop w:val="0"/>
      <w:marBottom w:val="0"/>
      <w:divBdr>
        <w:top w:val="none" w:sz="0" w:space="0" w:color="auto"/>
        <w:left w:val="none" w:sz="0" w:space="0" w:color="auto"/>
        <w:bottom w:val="none" w:sz="0" w:space="0" w:color="auto"/>
        <w:right w:val="none" w:sz="0" w:space="0" w:color="auto"/>
      </w:divBdr>
    </w:div>
    <w:div w:id="483394177">
      <w:bodyDiv w:val="1"/>
      <w:marLeft w:val="0"/>
      <w:marRight w:val="0"/>
      <w:marTop w:val="0"/>
      <w:marBottom w:val="0"/>
      <w:divBdr>
        <w:top w:val="none" w:sz="0" w:space="0" w:color="auto"/>
        <w:left w:val="none" w:sz="0" w:space="0" w:color="auto"/>
        <w:bottom w:val="none" w:sz="0" w:space="0" w:color="auto"/>
        <w:right w:val="none" w:sz="0" w:space="0" w:color="auto"/>
      </w:divBdr>
    </w:div>
    <w:div w:id="484398221">
      <w:bodyDiv w:val="1"/>
      <w:marLeft w:val="0"/>
      <w:marRight w:val="0"/>
      <w:marTop w:val="0"/>
      <w:marBottom w:val="0"/>
      <w:divBdr>
        <w:top w:val="none" w:sz="0" w:space="0" w:color="auto"/>
        <w:left w:val="none" w:sz="0" w:space="0" w:color="auto"/>
        <w:bottom w:val="none" w:sz="0" w:space="0" w:color="auto"/>
        <w:right w:val="none" w:sz="0" w:space="0" w:color="auto"/>
      </w:divBdr>
    </w:div>
    <w:div w:id="485634982">
      <w:bodyDiv w:val="1"/>
      <w:marLeft w:val="0"/>
      <w:marRight w:val="0"/>
      <w:marTop w:val="0"/>
      <w:marBottom w:val="0"/>
      <w:divBdr>
        <w:top w:val="none" w:sz="0" w:space="0" w:color="auto"/>
        <w:left w:val="none" w:sz="0" w:space="0" w:color="auto"/>
        <w:bottom w:val="none" w:sz="0" w:space="0" w:color="auto"/>
        <w:right w:val="none" w:sz="0" w:space="0" w:color="auto"/>
      </w:divBdr>
    </w:div>
    <w:div w:id="488330841">
      <w:bodyDiv w:val="1"/>
      <w:marLeft w:val="0"/>
      <w:marRight w:val="0"/>
      <w:marTop w:val="0"/>
      <w:marBottom w:val="0"/>
      <w:divBdr>
        <w:top w:val="none" w:sz="0" w:space="0" w:color="auto"/>
        <w:left w:val="none" w:sz="0" w:space="0" w:color="auto"/>
        <w:bottom w:val="none" w:sz="0" w:space="0" w:color="auto"/>
        <w:right w:val="none" w:sz="0" w:space="0" w:color="auto"/>
      </w:divBdr>
    </w:div>
    <w:div w:id="493840343">
      <w:bodyDiv w:val="1"/>
      <w:marLeft w:val="0"/>
      <w:marRight w:val="0"/>
      <w:marTop w:val="0"/>
      <w:marBottom w:val="0"/>
      <w:divBdr>
        <w:top w:val="none" w:sz="0" w:space="0" w:color="auto"/>
        <w:left w:val="none" w:sz="0" w:space="0" w:color="auto"/>
        <w:bottom w:val="none" w:sz="0" w:space="0" w:color="auto"/>
        <w:right w:val="none" w:sz="0" w:space="0" w:color="auto"/>
      </w:divBdr>
    </w:div>
    <w:div w:id="502090783">
      <w:bodyDiv w:val="1"/>
      <w:marLeft w:val="0"/>
      <w:marRight w:val="0"/>
      <w:marTop w:val="0"/>
      <w:marBottom w:val="0"/>
      <w:divBdr>
        <w:top w:val="none" w:sz="0" w:space="0" w:color="auto"/>
        <w:left w:val="none" w:sz="0" w:space="0" w:color="auto"/>
        <w:bottom w:val="none" w:sz="0" w:space="0" w:color="auto"/>
        <w:right w:val="none" w:sz="0" w:space="0" w:color="auto"/>
      </w:divBdr>
    </w:div>
    <w:div w:id="502747385">
      <w:bodyDiv w:val="1"/>
      <w:marLeft w:val="0"/>
      <w:marRight w:val="0"/>
      <w:marTop w:val="0"/>
      <w:marBottom w:val="0"/>
      <w:divBdr>
        <w:top w:val="none" w:sz="0" w:space="0" w:color="auto"/>
        <w:left w:val="none" w:sz="0" w:space="0" w:color="auto"/>
        <w:bottom w:val="none" w:sz="0" w:space="0" w:color="auto"/>
        <w:right w:val="none" w:sz="0" w:space="0" w:color="auto"/>
      </w:divBdr>
    </w:div>
    <w:div w:id="503012523">
      <w:bodyDiv w:val="1"/>
      <w:marLeft w:val="0"/>
      <w:marRight w:val="0"/>
      <w:marTop w:val="0"/>
      <w:marBottom w:val="0"/>
      <w:divBdr>
        <w:top w:val="none" w:sz="0" w:space="0" w:color="auto"/>
        <w:left w:val="none" w:sz="0" w:space="0" w:color="auto"/>
        <w:bottom w:val="none" w:sz="0" w:space="0" w:color="auto"/>
        <w:right w:val="none" w:sz="0" w:space="0" w:color="auto"/>
      </w:divBdr>
    </w:div>
    <w:div w:id="508297454">
      <w:bodyDiv w:val="1"/>
      <w:marLeft w:val="0"/>
      <w:marRight w:val="0"/>
      <w:marTop w:val="0"/>
      <w:marBottom w:val="0"/>
      <w:divBdr>
        <w:top w:val="none" w:sz="0" w:space="0" w:color="auto"/>
        <w:left w:val="none" w:sz="0" w:space="0" w:color="auto"/>
        <w:bottom w:val="none" w:sz="0" w:space="0" w:color="auto"/>
        <w:right w:val="none" w:sz="0" w:space="0" w:color="auto"/>
      </w:divBdr>
    </w:div>
    <w:div w:id="510726637">
      <w:bodyDiv w:val="1"/>
      <w:marLeft w:val="0"/>
      <w:marRight w:val="0"/>
      <w:marTop w:val="0"/>
      <w:marBottom w:val="0"/>
      <w:divBdr>
        <w:top w:val="none" w:sz="0" w:space="0" w:color="auto"/>
        <w:left w:val="none" w:sz="0" w:space="0" w:color="auto"/>
        <w:bottom w:val="none" w:sz="0" w:space="0" w:color="auto"/>
        <w:right w:val="none" w:sz="0" w:space="0" w:color="auto"/>
      </w:divBdr>
    </w:div>
    <w:div w:id="513495897">
      <w:bodyDiv w:val="1"/>
      <w:marLeft w:val="0"/>
      <w:marRight w:val="0"/>
      <w:marTop w:val="0"/>
      <w:marBottom w:val="0"/>
      <w:divBdr>
        <w:top w:val="none" w:sz="0" w:space="0" w:color="auto"/>
        <w:left w:val="none" w:sz="0" w:space="0" w:color="auto"/>
        <w:bottom w:val="none" w:sz="0" w:space="0" w:color="auto"/>
        <w:right w:val="none" w:sz="0" w:space="0" w:color="auto"/>
      </w:divBdr>
    </w:div>
    <w:div w:id="518129663">
      <w:bodyDiv w:val="1"/>
      <w:marLeft w:val="0"/>
      <w:marRight w:val="0"/>
      <w:marTop w:val="0"/>
      <w:marBottom w:val="0"/>
      <w:divBdr>
        <w:top w:val="none" w:sz="0" w:space="0" w:color="auto"/>
        <w:left w:val="none" w:sz="0" w:space="0" w:color="auto"/>
        <w:bottom w:val="none" w:sz="0" w:space="0" w:color="auto"/>
        <w:right w:val="none" w:sz="0" w:space="0" w:color="auto"/>
      </w:divBdr>
    </w:div>
    <w:div w:id="519045762">
      <w:bodyDiv w:val="1"/>
      <w:marLeft w:val="0"/>
      <w:marRight w:val="0"/>
      <w:marTop w:val="0"/>
      <w:marBottom w:val="0"/>
      <w:divBdr>
        <w:top w:val="none" w:sz="0" w:space="0" w:color="auto"/>
        <w:left w:val="none" w:sz="0" w:space="0" w:color="auto"/>
        <w:bottom w:val="none" w:sz="0" w:space="0" w:color="auto"/>
        <w:right w:val="none" w:sz="0" w:space="0" w:color="auto"/>
      </w:divBdr>
    </w:div>
    <w:div w:id="519585545">
      <w:bodyDiv w:val="1"/>
      <w:marLeft w:val="0"/>
      <w:marRight w:val="0"/>
      <w:marTop w:val="0"/>
      <w:marBottom w:val="0"/>
      <w:divBdr>
        <w:top w:val="none" w:sz="0" w:space="0" w:color="auto"/>
        <w:left w:val="none" w:sz="0" w:space="0" w:color="auto"/>
        <w:bottom w:val="none" w:sz="0" w:space="0" w:color="auto"/>
        <w:right w:val="none" w:sz="0" w:space="0" w:color="auto"/>
      </w:divBdr>
    </w:div>
    <w:div w:id="526674448">
      <w:bodyDiv w:val="1"/>
      <w:marLeft w:val="0"/>
      <w:marRight w:val="0"/>
      <w:marTop w:val="0"/>
      <w:marBottom w:val="0"/>
      <w:divBdr>
        <w:top w:val="none" w:sz="0" w:space="0" w:color="auto"/>
        <w:left w:val="none" w:sz="0" w:space="0" w:color="auto"/>
        <w:bottom w:val="none" w:sz="0" w:space="0" w:color="auto"/>
        <w:right w:val="none" w:sz="0" w:space="0" w:color="auto"/>
      </w:divBdr>
    </w:div>
    <w:div w:id="530189508">
      <w:bodyDiv w:val="1"/>
      <w:marLeft w:val="0"/>
      <w:marRight w:val="0"/>
      <w:marTop w:val="0"/>
      <w:marBottom w:val="0"/>
      <w:divBdr>
        <w:top w:val="none" w:sz="0" w:space="0" w:color="auto"/>
        <w:left w:val="none" w:sz="0" w:space="0" w:color="auto"/>
        <w:bottom w:val="none" w:sz="0" w:space="0" w:color="auto"/>
        <w:right w:val="none" w:sz="0" w:space="0" w:color="auto"/>
      </w:divBdr>
    </w:div>
    <w:div w:id="537622266">
      <w:bodyDiv w:val="1"/>
      <w:marLeft w:val="0"/>
      <w:marRight w:val="0"/>
      <w:marTop w:val="0"/>
      <w:marBottom w:val="0"/>
      <w:divBdr>
        <w:top w:val="none" w:sz="0" w:space="0" w:color="auto"/>
        <w:left w:val="none" w:sz="0" w:space="0" w:color="auto"/>
        <w:bottom w:val="none" w:sz="0" w:space="0" w:color="auto"/>
        <w:right w:val="none" w:sz="0" w:space="0" w:color="auto"/>
      </w:divBdr>
    </w:div>
    <w:div w:id="537931121">
      <w:bodyDiv w:val="1"/>
      <w:marLeft w:val="0"/>
      <w:marRight w:val="0"/>
      <w:marTop w:val="0"/>
      <w:marBottom w:val="0"/>
      <w:divBdr>
        <w:top w:val="none" w:sz="0" w:space="0" w:color="auto"/>
        <w:left w:val="none" w:sz="0" w:space="0" w:color="auto"/>
        <w:bottom w:val="none" w:sz="0" w:space="0" w:color="auto"/>
        <w:right w:val="none" w:sz="0" w:space="0" w:color="auto"/>
      </w:divBdr>
    </w:div>
    <w:div w:id="538665585">
      <w:bodyDiv w:val="1"/>
      <w:marLeft w:val="0"/>
      <w:marRight w:val="0"/>
      <w:marTop w:val="0"/>
      <w:marBottom w:val="0"/>
      <w:divBdr>
        <w:top w:val="none" w:sz="0" w:space="0" w:color="auto"/>
        <w:left w:val="none" w:sz="0" w:space="0" w:color="auto"/>
        <w:bottom w:val="none" w:sz="0" w:space="0" w:color="auto"/>
        <w:right w:val="none" w:sz="0" w:space="0" w:color="auto"/>
      </w:divBdr>
    </w:div>
    <w:div w:id="539166674">
      <w:bodyDiv w:val="1"/>
      <w:marLeft w:val="0"/>
      <w:marRight w:val="0"/>
      <w:marTop w:val="0"/>
      <w:marBottom w:val="0"/>
      <w:divBdr>
        <w:top w:val="none" w:sz="0" w:space="0" w:color="auto"/>
        <w:left w:val="none" w:sz="0" w:space="0" w:color="auto"/>
        <w:bottom w:val="none" w:sz="0" w:space="0" w:color="auto"/>
        <w:right w:val="none" w:sz="0" w:space="0" w:color="auto"/>
      </w:divBdr>
    </w:div>
    <w:div w:id="541140229">
      <w:bodyDiv w:val="1"/>
      <w:marLeft w:val="0"/>
      <w:marRight w:val="0"/>
      <w:marTop w:val="0"/>
      <w:marBottom w:val="0"/>
      <w:divBdr>
        <w:top w:val="none" w:sz="0" w:space="0" w:color="auto"/>
        <w:left w:val="none" w:sz="0" w:space="0" w:color="auto"/>
        <w:bottom w:val="none" w:sz="0" w:space="0" w:color="auto"/>
        <w:right w:val="none" w:sz="0" w:space="0" w:color="auto"/>
      </w:divBdr>
    </w:div>
    <w:div w:id="541597635">
      <w:bodyDiv w:val="1"/>
      <w:marLeft w:val="0"/>
      <w:marRight w:val="0"/>
      <w:marTop w:val="0"/>
      <w:marBottom w:val="0"/>
      <w:divBdr>
        <w:top w:val="none" w:sz="0" w:space="0" w:color="auto"/>
        <w:left w:val="none" w:sz="0" w:space="0" w:color="auto"/>
        <w:bottom w:val="none" w:sz="0" w:space="0" w:color="auto"/>
        <w:right w:val="none" w:sz="0" w:space="0" w:color="auto"/>
      </w:divBdr>
    </w:div>
    <w:div w:id="545601529">
      <w:bodyDiv w:val="1"/>
      <w:marLeft w:val="0"/>
      <w:marRight w:val="0"/>
      <w:marTop w:val="0"/>
      <w:marBottom w:val="0"/>
      <w:divBdr>
        <w:top w:val="none" w:sz="0" w:space="0" w:color="auto"/>
        <w:left w:val="none" w:sz="0" w:space="0" w:color="auto"/>
        <w:bottom w:val="none" w:sz="0" w:space="0" w:color="auto"/>
        <w:right w:val="none" w:sz="0" w:space="0" w:color="auto"/>
      </w:divBdr>
    </w:div>
    <w:div w:id="554897012">
      <w:bodyDiv w:val="1"/>
      <w:marLeft w:val="0"/>
      <w:marRight w:val="0"/>
      <w:marTop w:val="0"/>
      <w:marBottom w:val="0"/>
      <w:divBdr>
        <w:top w:val="none" w:sz="0" w:space="0" w:color="auto"/>
        <w:left w:val="none" w:sz="0" w:space="0" w:color="auto"/>
        <w:bottom w:val="none" w:sz="0" w:space="0" w:color="auto"/>
        <w:right w:val="none" w:sz="0" w:space="0" w:color="auto"/>
      </w:divBdr>
    </w:div>
    <w:div w:id="561216998">
      <w:bodyDiv w:val="1"/>
      <w:marLeft w:val="0"/>
      <w:marRight w:val="0"/>
      <w:marTop w:val="0"/>
      <w:marBottom w:val="0"/>
      <w:divBdr>
        <w:top w:val="none" w:sz="0" w:space="0" w:color="auto"/>
        <w:left w:val="none" w:sz="0" w:space="0" w:color="auto"/>
        <w:bottom w:val="none" w:sz="0" w:space="0" w:color="auto"/>
        <w:right w:val="none" w:sz="0" w:space="0" w:color="auto"/>
      </w:divBdr>
      <w:divsChild>
        <w:div w:id="103497670">
          <w:marLeft w:val="0"/>
          <w:marRight w:val="0"/>
          <w:marTop w:val="0"/>
          <w:marBottom w:val="0"/>
          <w:divBdr>
            <w:top w:val="none" w:sz="0" w:space="0" w:color="auto"/>
            <w:left w:val="none" w:sz="0" w:space="0" w:color="auto"/>
            <w:bottom w:val="none" w:sz="0" w:space="0" w:color="auto"/>
            <w:right w:val="none" w:sz="0" w:space="0" w:color="auto"/>
          </w:divBdr>
          <w:divsChild>
            <w:div w:id="1968076992">
              <w:marLeft w:val="0"/>
              <w:marRight w:val="0"/>
              <w:marTop w:val="0"/>
              <w:marBottom w:val="0"/>
              <w:divBdr>
                <w:top w:val="none" w:sz="0" w:space="0" w:color="auto"/>
                <w:left w:val="none" w:sz="0" w:space="0" w:color="auto"/>
                <w:bottom w:val="none" w:sz="0" w:space="0" w:color="auto"/>
                <w:right w:val="none" w:sz="0" w:space="0" w:color="auto"/>
              </w:divBdr>
              <w:divsChild>
                <w:div w:id="13750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62057">
      <w:bodyDiv w:val="1"/>
      <w:marLeft w:val="0"/>
      <w:marRight w:val="0"/>
      <w:marTop w:val="0"/>
      <w:marBottom w:val="0"/>
      <w:divBdr>
        <w:top w:val="none" w:sz="0" w:space="0" w:color="auto"/>
        <w:left w:val="none" w:sz="0" w:space="0" w:color="auto"/>
        <w:bottom w:val="none" w:sz="0" w:space="0" w:color="auto"/>
        <w:right w:val="none" w:sz="0" w:space="0" w:color="auto"/>
      </w:divBdr>
    </w:div>
    <w:div w:id="569508133">
      <w:bodyDiv w:val="1"/>
      <w:marLeft w:val="0"/>
      <w:marRight w:val="0"/>
      <w:marTop w:val="0"/>
      <w:marBottom w:val="0"/>
      <w:divBdr>
        <w:top w:val="none" w:sz="0" w:space="0" w:color="auto"/>
        <w:left w:val="none" w:sz="0" w:space="0" w:color="auto"/>
        <w:bottom w:val="none" w:sz="0" w:space="0" w:color="auto"/>
        <w:right w:val="none" w:sz="0" w:space="0" w:color="auto"/>
      </w:divBdr>
    </w:div>
    <w:div w:id="572392096">
      <w:bodyDiv w:val="1"/>
      <w:marLeft w:val="0"/>
      <w:marRight w:val="0"/>
      <w:marTop w:val="0"/>
      <w:marBottom w:val="0"/>
      <w:divBdr>
        <w:top w:val="none" w:sz="0" w:space="0" w:color="auto"/>
        <w:left w:val="none" w:sz="0" w:space="0" w:color="auto"/>
        <w:bottom w:val="none" w:sz="0" w:space="0" w:color="auto"/>
        <w:right w:val="none" w:sz="0" w:space="0" w:color="auto"/>
      </w:divBdr>
    </w:div>
    <w:div w:id="577251380">
      <w:bodyDiv w:val="1"/>
      <w:marLeft w:val="0"/>
      <w:marRight w:val="0"/>
      <w:marTop w:val="0"/>
      <w:marBottom w:val="0"/>
      <w:divBdr>
        <w:top w:val="none" w:sz="0" w:space="0" w:color="auto"/>
        <w:left w:val="none" w:sz="0" w:space="0" w:color="auto"/>
        <w:bottom w:val="none" w:sz="0" w:space="0" w:color="auto"/>
        <w:right w:val="none" w:sz="0" w:space="0" w:color="auto"/>
      </w:divBdr>
    </w:div>
    <w:div w:id="581330594">
      <w:bodyDiv w:val="1"/>
      <w:marLeft w:val="0"/>
      <w:marRight w:val="0"/>
      <w:marTop w:val="0"/>
      <w:marBottom w:val="0"/>
      <w:divBdr>
        <w:top w:val="none" w:sz="0" w:space="0" w:color="auto"/>
        <w:left w:val="none" w:sz="0" w:space="0" w:color="auto"/>
        <w:bottom w:val="none" w:sz="0" w:space="0" w:color="auto"/>
        <w:right w:val="none" w:sz="0" w:space="0" w:color="auto"/>
      </w:divBdr>
    </w:div>
    <w:div w:id="582181866">
      <w:bodyDiv w:val="1"/>
      <w:marLeft w:val="0"/>
      <w:marRight w:val="0"/>
      <w:marTop w:val="0"/>
      <w:marBottom w:val="0"/>
      <w:divBdr>
        <w:top w:val="none" w:sz="0" w:space="0" w:color="auto"/>
        <w:left w:val="none" w:sz="0" w:space="0" w:color="auto"/>
        <w:bottom w:val="none" w:sz="0" w:space="0" w:color="auto"/>
        <w:right w:val="none" w:sz="0" w:space="0" w:color="auto"/>
      </w:divBdr>
    </w:div>
    <w:div w:id="589124420">
      <w:bodyDiv w:val="1"/>
      <w:marLeft w:val="0"/>
      <w:marRight w:val="0"/>
      <w:marTop w:val="0"/>
      <w:marBottom w:val="0"/>
      <w:divBdr>
        <w:top w:val="none" w:sz="0" w:space="0" w:color="auto"/>
        <w:left w:val="none" w:sz="0" w:space="0" w:color="auto"/>
        <w:bottom w:val="none" w:sz="0" w:space="0" w:color="auto"/>
        <w:right w:val="none" w:sz="0" w:space="0" w:color="auto"/>
      </w:divBdr>
    </w:div>
    <w:div w:id="597644620">
      <w:bodyDiv w:val="1"/>
      <w:marLeft w:val="0"/>
      <w:marRight w:val="0"/>
      <w:marTop w:val="0"/>
      <w:marBottom w:val="0"/>
      <w:divBdr>
        <w:top w:val="none" w:sz="0" w:space="0" w:color="auto"/>
        <w:left w:val="none" w:sz="0" w:space="0" w:color="auto"/>
        <w:bottom w:val="none" w:sz="0" w:space="0" w:color="auto"/>
        <w:right w:val="none" w:sz="0" w:space="0" w:color="auto"/>
      </w:divBdr>
    </w:div>
    <w:div w:id="602613199">
      <w:bodyDiv w:val="1"/>
      <w:marLeft w:val="0"/>
      <w:marRight w:val="0"/>
      <w:marTop w:val="0"/>
      <w:marBottom w:val="0"/>
      <w:divBdr>
        <w:top w:val="none" w:sz="0" w:space="0" w:color="auto"/>
        <w:left w:val="none" w:sz="0" w:space="0" w:color="auto"/>
        <w:bottom w:val="none" w:sz="0" w:space="0" w:color="auto"/>
        <w:right w:val="none" w:sz="0" w:space="0" w:color="auto"/>
      </w:divBdr>
    </w:div>
    <w:div w:id="602806368">
      <w:bodyDiv w:val="1"/>
      <w:marLeft w:val="0"/>
      <w:marRight w:val="0"/>
      <w:marTop w:val="0"/>
      <w:marBottom w:val="0"/>
      <w:divBdr>
        <w:top w:val="none" w:sz="0" w:space="0" w:color="auto"/>
        <w:left w:val="none" w:sz="0" w:space="0" w:color="auto"/>
        <w:bottom w:val="none" w:sz="0" w:space="0" w:color="auto"/>
        <w:right w:val="none" w:sz="0" w:space="0" w:color="auto"/>
      </w:divBdr>
      <w:divsChild>
        <w:div w:id="1613169558">
          <w:marLeft w:val="0"/>
          <w:marRight w:val="0"/>
          <w:marTop w:val="0"/>
          <w:marBottom w:val="0"/>
          <w:divBdr>
            <w:top w:val="none" w:sz="0" w:space="0" w:color="auto"/>
            <w:left w:val="none" w:sz="0" w:space="0" w:color="auto"/>
            <w:bottom w:val="none" w:sz="0" w:space="0" w:color="auto"/>
            <w:right w:val="none" w:sz="0" w:space="0" w:color="auto"/>
          </w:divBdr>
          <w:divsChild>
            <w:div w:id="328560573">
              <w:marLeft w:val="0"/>
              <w:marRight w:val="0"/>
              <w:marTop w:val="0"/>
              <w:marBottom w:val="0"/>
              <w:divBdr>
                <w:top w:val="none" w:sz="0" w:space="0" w:color="auto"/>
                <w:left w:val="none" w:sz="0" w:space="0" w:color="auto"/>
                <w:bottom w:val="none" w:sz="0" w:space="0" w:color="auto"/>
                <w:right w:val="none" w:sz="0" w:space="0" w:color="auto"/>
              </w:divBdr>
              <w:divsChild>
                <w:div w:id="1727875361">
                  <w:marLeft w:val="0"/>
                  <w:marRight w:val="0"/>
                  <w:marTop w:val="100"/>
                  <w:marBottom w:val="100"/>
                  <w:divBdr>
                    <w:top w:val="none" w:sz="0" w:space="0" w:color="auto"/>
                    <w:left w:val="none" w:sz="0" w:space="0" w:color="auto"/>
                    <w:bottom w:val="none" w:sz="0" w:space="0" w:color="auto"/>
                    <w:right w:val="none" w:sz="0" w:space="0" w:color="auto"/>
                  </w:divBdr>
                  <w:divsChild>
                    <w:div w:id="978075205">
                      <w:marLeft w:val="0"/>
                      <w:marRight w:val="0"/>
                      <w:marTop w:val="0"/>
                      <w:marBottom w:val="0"/>
                      <w:divBdr>
                        <w:top w:val="none" w:sz="0" w:space="0" w:color="auto"/>
                        <w:left w:val="none" w:sz="0" w:space="0" w:color="auto"/>
                        <w:bottom w:val="none" w:sz="0" w:space="0" w:color="auto"/>
                        <w:right w:val="none" w:sz="0" w:space="0" w:color="auto"/>
                      </w:divBdr>
                      <w:divsChild>
                        <w:div w:id="832524305">
                          <w:marLeft w:val="0"/>
                          <w:marRight w:val="0"/>
                          <w:marTop w:val="0"/>
                          <w:marBottom w:val="0"/>
                          <w:divBdr>
                            <w:top w:val="none" w:sz="0" w:space="0" w:color="auto"/>
                            <w:left w:val="none" w:sz="0" w:space="0" w:color="auto"/>
                            <w:bottom w:val="none" w:sz="0" w:space="0" w:color="auto"/>
                            <w:right w:val="none" w:sz="0" w:space="0" w:color="auto"/>
                          </w:divBdr>
                          <w:divsChild>
                            <w:div w:id="677078404">
                              <w:marLeft w:val="0"/>
                              <w:marRight w:val="0"/>
                              <w:marTop w:val="0"/>
                              <w:marBottom w:val="0"/>
                              <w:divBdr>
                                <w:top w:val="none" w:sz="0" w:space="0" w:color="auto"/>
                                <w:left w:val="none" w:sz="0" w:space="0" w:color="auto"/>
                                <w:bottom w:val="none" w:sz="0" w:space="0" w:color="auto"/>
                                <w:right w:val="none" w:sz="0" w:space="0" w:color="auto"/>
                              </w:divBdr>
                              <w:divsChild>
                                <w:div w:id="342392151">
                                  <w:marLeft w:val="0"/>
                                  <w:marRight w:val="0"/>
                                  <w:marTop w:val="0"/>
                                  <w:marBottom w:val="0"/>
                                  <w:divBdr>
                                    <w:top w:val="none" w:sz="0" w:space="0" w:color="auto"/>
                                    <w:left w:val="none" w:sz="0" w:space="0" w:color="auto"/>
                                    <w:bottom w:val="none" w:sz="0" w:space="0" w:color="auto"/>
                                    <w:right w:val="none" w:sz="0" w:space="0" w:color="auto"/>
                                  </w:divBdr>
                                  <w:divsChild>
                                    <w:div w:id="1348293832">
                                      <w:marLeft w:val="0"/>
                                      <w:marRight w:val="0"/>
                                      <w:marTop w:val="0"/>
                                      <w:marBottom w:val="0"/>
                                      <w:divBdr>
                                        <w:top w:val="none" w:sz="0" w:space="0" w:color="auto"/>
                                        <w:left w:val="none" w:sz="0" w:space="0" w:color="auto"/>
                                        <w:bottom w:val="none" w:sz="0" w:space="0" w:color="auto"/>
                                        <w:right w:val="none" w:sz="0" w:space="0" w:color="auto"/>
                                      </w:divBdr>
                                      <w:divsChild>
                                        <w:div w:id="1376855605">
                                          <w:marLeft w:val="0"/>
                                          <w:marRight w:val="0"/>
                                          <w:marTop w:val="0"/>
                                          <w:marBottom w:val="0"/>
                                          <w:divBdr>
                                            <w:top w:val="none" w:sz="0" w:space="0" w:color="auto"/>
                                            <w:left w:val="none" w:sz="0" w:space="0" w:color="auto"/>
                                            <w:bottom w:val="none" w:sz="0" w:space="0" w:color="auto"/>
                                            <w:right w:val="none" w:sz="0" w:space="0" w:color="auto"/>
                                          </w:divBdr>
                                          <w:divsChild>
                                            <w:div w:id="2132238778">
                                              <w:marLeft w:val="0"/>
                                              <w:marRight w:val="0"/>
                                              <w:marTop w:val="0"/>
                                              <w:marBottom w:val="0"/>
                                              <w:divBdr>
                                                <w:top w:val="none" w:sz="0" w:space="0" w:color="auto"/>
                                                <w:left w:val="none" w:sz="0" w:space="0" w:color="auto"/>
                                                <w:bottom w:val="none" w:sz="0" w:space="0" w:color="auto"/>
                                                <w:right w:val="none" w:sz="0" w:space="0" w:color="auto"/>
                                              </w:divBdr>
                                              <w:divsChild>
                                                <w:div w:id="84495649">
                                                  <w:marLeft w:val="0"/>
                                                  <w:marRight w:val="300"/>
                                                  <w:marTop w:val="0"/>
                                                  <w:marBottom w:val="0"/>
                                                  <w:divBdr>
                                                    <w:top w:val="none" w:sz="0" w:space="0" w:color="auto"/>
                                                    <w:left w:val="none" w:sz="0" w:space="0" w:color="auto"/>
                                                    <w:bottom w:val="none" w:sz="0" w:space="0" w:color="auto"/>
                                                    <w:right w:val="none" w:sz="0" w:space="0" w:color="auto"/>
                                                  </w:divBdr>
                                                  <w:divsChild>
                                                    <w:div w:id="1949193622">
                                                      <w:marLeft w:val="0"/>
                                                      <w:marRight w:val="0"/>
                                                      <w:marTop w:val="0"/>
                                                      <w:marBottom w:val="0"/>
                                                      <w:divBdr>
                                                        <w:top w:val="none" w:sz="0" w:space="0" w:color="auto"/>
                                                        <w:left w:val="none" w:sz="0" w:space="0" w:color="auto"/>
                                                        <w:bottom w:val="none" w:sz="0" w:space="0" w:color="auto"/>
                                                        <w:right w:val="none" w:sz="0" w:space="0" w:color="auto"/>
                                                      </w:divBdr>
                                                      <w:divsChild>
                                                        <w:div w:id="23791703">
                                                          <w:marLeft w:val="0"/>
                                                          <w:marRight w:val="0"/>
                                                          <w:marTop w:val="0"/>
                                                          <w:marBottom w:val="300"/>
                                                          <w:divBdr>
                                                            <w:top w:val="single" w:sz="6" w:space="0" w:color="CCCCCC"/>
                                                            <w:left w:val="none" w:sz="0" w:space="0" w:color="auto"/>
                                                            <w:bottom w:val="none" w:sz="0" w:space="0" w:color="auto"/>
                                                            <w:right w:val="none" w:sz="0" w:space="0" w:color="auto"/>
                                                          </w:divBdr>
                                                          <w:divsChild>
                                                            <w:div w:id="1543663724">
                                                              <w:marLeft w:val="0"/>
                                                              <w:marRight w:val="0"/>
                                                              <w:marTop w:val="0"/>
                                                              <w:marBottom w:val="0"/>
                                                              <w:divBdr>
                                                                <w:top w:val="none" w:sz="0" w:space="0" w:color="auto"/>
                                                                <w:left w:val="none" w:sz="0" w:space="0" w:color="auto"/>
                                                                <w:bottom w:val="none" w:sz="0" w:space="0" w:color="auto"/>
                                                                <w:right w:val="none" w:sz="0" w:space="0" w:color="auto"/>
                                                              </w:divBdr>
                                                              <w:divsChild>
                                                                <w:div w:id="1689790879">
                                                                  <w:marLeft w:val="0"/>
                                                                  <w:marRight w:val="0"/>
                                                                  <w:marTop w:val="0"/>
                                                                  <w:marBottom w:val="0"/>
                                                                  <w:divBdr>
                                                                    <w:top w:val="none" w:sz="0" w:space="0" w:color="auto"/>
                                                                    <w:left w:val="none" w:sz="0" w:space="0" w:color="auto"/>
                                                                    <w:bottom w:val="none" w:sz="0" w:space="0" w:color="auto"/>
                                                                    <w:right w:val="none" w:sz="0" w:space="0" w:color="auto"/>
                                                                  </w:divBdr>
                                                                  <w:divsChild>
                                                                    <w:div w:id="50538571">
                                                                      <w:marLeft w:val="0"/>
                                                                      <w:marRight w:val="0"/>
                                                                      <w:marTop w:val="0"/>
                                                                      <w:marBottom w:val="0"/>
                                                                      <w:divBdr>
                                                                        <w:top w:val="none" w:sz="0" w:space="0" w:color="auto"/>
                                                                        <w:left w:val="none" w:sz="0" w:space="0" w:color="auto"/>
                                                                        <w:bottom w:val="none" w:sz="0" w:space="0" w:color="auto"/>
                                                                        <w:right w:val="none" w:sz="0" w:space="0" w:color="auto"/>
                                                                      </w:divBdr>
                                                                      <w:divsChild>
                                                                        <w:div w:id="669993232">
                                                                          <w:marLeft w:val="0"/>
                                                                          <w:marRight w:val="0"/>
                                                                          <w:marTop w:val="0"/>
                                                                          <w:marBottom w:val="0"/>
                                                                          <w:divBdr>
                                                                            <w:top w:val="none" w:sz="0" w:space="0" w:color="auto"/>
                                                                            <w:left w:val="none" w:sz="0" w:space="0" w:color="auto"/>
                                                                            <w:bottom w:val="none" w:sz="0" w:space="0" w:color="auto"/>
                                                                            <w:right w:val="none" w:sz="0" w:space="0" w:color="auto"/>
                                                                          </w:divBdr>
                                                                        </w:div>
                                                                        <w:div w:id="54164431">
                                                                          <w:marLeft w:val="0"/>
                                                                          <w:marRight w:val="0"/>
                                                                          <w:marTop w:val="0"/>
                                                                          <w:marBottom w:val="0"/>
                                                                          <w:divBdr>
                                                                            <w:top w:val="none" w:sz="0" w:space="0" w:color="auto"/>
                                                                            <w:left w:val="none" w:sz="0" w:space="0" w:color="auto"/>
                                                                            <w:bottom w:val="none" w:sz="0" w:space="0" w:color="auto"/>
                                                                            <w:right w:val="none" w:sz="0" w:space="0" w:color="auto"/>
                                                                          </w:divBdr>
                                                                        </w:div>
                                                                        <w:div w:id="1763259699">
                                                                          <w:marLeft w:val="0"/>
                                                                          <w:marRight w:val="0"/>
                                                                          <w:marTop w:val="0"/>
                                                                          <w:marBottom w:val="0"/>
                                                                          <w:divBdr>
                                                                            <w:top w:val="none" w:sz="0" w:space="0" w:color="auto"/>
                                                                            <w:left w:val="none" w:sz="0" w:space="0" w:color="auto"/>
                                                                            <w:bottom w:val="none" w:sz="0" w:space="0" w:color="auto"/>
                                                                            <w:right w:val="none" w:sz="0" w:space="0" w:color="auto"/>
                                                                          </w:divBdr>
                                                                        </w:div>
                                                                        <w:div w:id="160657252">
                                                                          <w:marLeft w:val="0"/>
                                                                          <w:marRight w:val="0"/>
                                                                          <w:marTop w:val="0"/>
                                                                          <w:marBottom w:val="0"/>
                                                                          <w:divBdr>
                                                                            <w:top w:val="none" w:sz="0" w:space="0" w:color="auto"/>
                                                                            <w:left w:val="none" w:sz="0" w:space="0" w:color="auto"/>
                                                                            <w:bottom w:val="none" w:sz="0" w:space="0" w:color="auto"/>
                                                                            <w:right w:val="none" w:sz="0" w:space="0" w:color="auto"/>
                                                                          </w:divBdr>
                                                                        </w:div>
                                                                        <w:div w:id="2050766019">
                                                                          <w:marLeft w:val="0"/>
                                                                          <w:marRight w:val="0"/>
                                                                          <w:marTop w:val="0"/>
                                                                          <w:marBottom w:val="0"/>
                                                                          <w:divBdr>
                                                                            <w:top w:val="none" w:sz="0" w:space="0" w:color="auto"/>
                                                                            <w:left w:val="none" w:sz="0" w:space="0" w:color="auto"/>
                                                                            <w:bottom w:val="none" w:sz="0" w:space="0" w:color="auto"/>
                                                                            <w:right w:val="none" w:sz="0" w:space="0" w:color="auto"/>
                                                                          </w:divBdr>
                                                                        </w:div>
                                                                        <w:div w:id="1161233932">
                                                                          <w:marLeft w:val="0"/>
                                                                          <w:marRight w:val="0"/>
                                                                          <w:marTop w:val="0"/>
                                                                          <w:marBottom w:val="0"/>
                                                                          <w:divBdr>
                                                                            <w:top w:val="none" w:sz="0" w:space="0" w:color="auto"/>
                                                                            <w:left w:val="none" w:sz="0" w:space="0" w:color="auto"/>
                                                                            <w:bottom w:val="none" w:sz="0" w:space="0" w:color="auto"/>
                                                                            <w:right w:val="none" w:sz="0" w:space="0" w:color="auto"/>
                                                                          </w:divBdr>
                                                                        </w:div>
                                                                        <w:div w:id="261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162112">
      <w:bodyDiv w:val="1"/>
      <w:marLeft w:val="0"/>
      <w:marRight w:val="0"/>
      <w:marTop w:val="0"/>
      <w:marBottom w:val="0"/>
      <w:divBdr>
        <w:top w:val="none" w:sz="0" w:space="0" w:color="auto"/>
        <w:left w:val="none" w:sz="0" w:space="0" w:color="auto"/>
        <w:bottom w:val="none" w:sz="0" w:space="0" w:color="auto"/>
        <w:right w:val="none" w:sz="0" w:space="0" w:color="auto"/>
      </w:divBdr>
    </w:div>
    <w:div w:id="618948892">
      <w:bodyDiv w:val="1"/>
      <w:marLeft w:val="0"/>
      <w:marRight w:val="0"/>
      <w:marTop w:val="0"/>
      <w:marBottom w:val="0"/>
      <w:divBdr>
        <w:top w:val="none" w:sz="0" w:space="0" w:color="auto"/>
        <w:left w:val="none" w:sz="0" w:space="0" w:color="auto"/>
        <w:bottom w:val="none" w:sz="0" w:space="0" w:color="auto"/>
        <w:right w:val="none" w:sz="0" w:space="0" w:color="auto"/>
      </w:divBdr>
    </w:div>
    <w:div w:id="625701051">
      <w:bodyDiv w:val="1"/>
      <w:marLeft w:val="0"/>
      <w:marRight w:val="0"/>
      <w:marTop w:val="0"/>
      <w:marBottom w:val="0"/>
      <w:divBdr>
        <w:top w:val="none" w:sz="0" w:space="0" w:color="auto"/>
        <w:left w:val="none" w:sz="0" w:space="0" w:color="auto"/>
        <w:bottom w:val="none" w:sz="0" w:space="0" w:color="auto"/>
        <w:right w:val="none" w:sz="0" w:space="0" w:color="auto"/>
      </w:divBdr>
    </w:div>
    <w:div w:id="630479854">
      <w:bodyDiv w:val="1"/>
      <w:marLeft w:val="0"/>
      <w:marRight w:val="0"/>
      <w:marTop w:val="0"/>
      <w:marBottom w:val="0"/>
      <w:divBdr>
        <w:top w:val="none" w:sz="0" w:space="0" w:color="auto"/>
        <w:left w:val="none" w:sz="0" w:space="0" w:color="auto"/>
        <w:bottom w:val="none" w:sz="0" w:space="0" w:color="auto"/>
        <w:right w:val="none" w:sz="0" w:space="0" w:color="auto"/>
      </w:divBdr>
    </w:div>
    <w:div w:id="633363840">
      <w:bodyDiv w:val="1"/>
      <w:marLeft w:val="0"/>
      <w:marRight w:val="0"/>
      <w:marTop w:val="0"/>
      <w:marBottom w:val="0"/>
      <w:divBdr>
        <w:top w:val="none" w:sz="0" w:space="0" w:color="auto"/>
        <w:left w:val="none" w:sz="0" w:space="0" w:color="auto"/>
        <w:bottom w:val="none" w:sz="0" w:space="0" w:color="auto"/>
        <w:right w:val="none" w:sz="0" w:space="0" w:color="auto"/>
      </w:divBdr>
    </w:div>
    <w:div w:id="635838567">
      <w:bodyDiv w:val="1"/>
      <w:marLeft w:val="0"/>
      <w:marRight w:val="0"/>
      <w:marTop w:val="0"/>
      <w:marBottom w:val="0"/>
      <w:divBdr>
        <w:top w:val="none" w:sz="0" w:space="0" w:color="auto"/>
        <w:left w:val="none" w:sz="0" w:space="0" w:color="auto"/>
        <w:bottom w:val="none" w:sz="0" w:space="0" w:color="auto"/>
        <w:right w:val="none" w:sz="0" w:space="0" w:color="auto"/>
      </w:divBdr>
    </w:div>
    <w:div w:id="637758783">
      <w:bodyDiv w:val="1"/>
      <w:marLeft w:val="0"/>
      <w:marRight w:val="0"/>
      <w:marTop w:val="0"/>
      <w:marBottom w:val="0"/>
      <w:divBdr>
        <w:top w:val="none" w:sz="0" w:space="0" w:color="auto"/>
        <w:left w:val="none" w:sz="0" w:space="0" w:color="auto"/>
        <w:bottom w:val="none" w:sz="0" w:space="0" w:color="auto"/>
        <w:right w:val="none" w:sz="0" w:space="0" w:color="auto"/>
      </w:divBdr>
    </w:div>
    <w:div w:id="640236621">
      <w:bodyDiv w:val="1"/>
      <w:marLeft w:val="0"/>
      <w:marRight w:val="0"/>
      <w:marTop w:val="0"/>
      <w:marBottom w:val="0"/>
      <w:divBdr>
        <w:top w:val="none" w:sz="0" w:space="0" w:color="auto"/>
        <w:left w:val="none" w:sz="0" w:space="0" w:color="auto"/>
        <w:bottom w:val="none" w:sz="0" w:space="0" w:color="auto"/>
        <w:right w:val="none" w:sz="0" w:space="0" w:color="auto"/>
      </w:divBdr>
    </w:div>
    <w:div w:id="652416599">
      <w:bodyDiv w:val="1"/>
      <w:marLeft w:val="0"/>
      <w:marRight w:val="0"/>
      <w:marTop w:val="0"/>
      <w:marBottom w:val="0"/>
      <w:divBdr>
        <w:top w:val="none" w:sz="0" w:space="0" w:color="auto"/>
        <w:left w:val="none" w:sz="0" w:space="0" w:color="auto"/>
        <w:bottom w:val="none" w:sz="0" w:space="0" w:color="auto"/>
        <w:right w:val="none" w:sz="0" w:space="0" w:color="auto"/>
      </w:divBdr>
    </w:div>
    <w:div w:id="656958813">
      <w:bodyDiv w:val="1"/>
      <w:marLeft w:val="0"/>
      <w:marRight w:val="0"/>
      <w:marTop w:val="0"/>
      <w:marBottom w:val="0"/>
      <w:divBdr>
        <w:top w:val="none" w:sz="0" w:space="0" w:color="auto"/>
        <w:left w:val="none" w:sz="0" w:space="0" w:color="auto"/>
        <w:bottom w:val="none" w:sz="0" w:space="0" w:color="auto"/>
        <w:right w:val="none" w:sz="0" w:space="0" w:color="auto"/>
      </w:divBdr>
    </w:div>
    <w:div w:id="658460486">
      <w:bodyDiv w:val="1"/>
      <w:marLeft w:val="0"/>
      <w:marRight w:val="0"/>
      <w:marTop w:val="0"/>
      <w:marBottom w:val="0"/>
      <w:divBdr>
        <w:top w:val="none" w:sz="0" w:space="0" w:color="auto"/>
        <w:left w:val="none" w:sz="0" w:space="0" w:color="auto"/>
        <w:bottom w:val="none" w:sz="0" w:space="0" w:color="auto"/>
        <w:right w:val="none" w:sz="0" w:space="0" w:color="auto"/>
      </w:divBdr>
    </w:div>
    <w:div w:id="660692669">
      <w:bodyDiv w:val="1"/>
      <w:marLeft w:val="0"/>
      <w:marRight w:val="0"/>
      <w:marTop w:val="0"/>
      <w:marBottom w:val="0"/>
      <w:divBdr>
        <w:top w:val="none" w:sz="0" w:space="0" w:color="auto"/>
        <w:left w:val="none" w:sz="0" w:space="0" w:color="auto"/>
        <w:bottom w:val="none" w:sz="0" w:space="0" w:color="auto"/>
        <w:right w:val="none" w:sz="0" w:space="0" w:color="auto"/>
      </w:divBdr>
    </w:div>
    <w:div w:id="661472078">
      <w:bodyDiv w:val="1"/>
      <w:marLeft w:val="0"/>
      <w:marRight w:val="0"/>
      <w:marTop w:val="0"/>
      <w:marBottom w:val="0"/>
      <w:divBdr>
        <w:top w:val="none" w:sz="0" w:space="0" w:color="auto"/>
        <w:left w:val="none" w:sz="0" w:space="0" w:color="auto"/>
        <w:bottom w:val="none" w:sz="0" w:space="0" w:color="auto"/>
        <w:right w:val="none" w:sz="0" w:space="0" w:color="auto"/>
      </w:divBdr>
    </w:div>
    <w:div w:id="664091758">
      <w:bodyDiv w:val="1"/>
      <w:marLeft w:val="0"/>
      <w:marRight w:val="0"/>
      <w:marTop w:val="0"/>
      <w:marBottom w:val="0"/>
      <w:divBdr>
        <w:top w:val="none" w:sz="0" w:space="0" w:color="auto"/>
        <w:left w:val="none" w:sz="0" w:space="0" w:color="auto"/>
        <w:bottom w:val="none" w:sz="0" w:space="0" w:color="auto"/>
        <w:right w:val="none" w:sz="0" w:space="0" w:color="auto"/>
      </w:divBdr>
      <w:divsChild>
        <w:div w:id="809590074">
          <w:marLeft w:val="0"/>
          <w:marRight w:val="0"/>
          <w:marTop w:val="150"/>
          <w:marBottom w:val="150"/>
          <w:divBdr>
            <w:top w:val="single" w:sz="6" w:space="11" w:color="E0E0E0"/>
            <w:left w:val="single" w:sz="6" w:space="8" w:color="E0E0E0"/>
            <w:bottom w:val="single" w:sz="6" w:space="8" w:color="E0E0E0"/>
            <w:right w:val="single" w:sz="6" w:space="8" w:color="E0E0E0"/>
          </w:divBdr>
          <w:divsChild>
            <w:div w:id="576086885">
              <w:marLeft w:val="255"/>
              <w:marRight w:val="255"/>
              <w:marTop w:val="0"/>
              <w:marBottom w:val="0"/>
              <w:divBdr>
                <w:top w:val="none" w:sz="0" w:space="0" w:color="auto"/>
                <w:left w:val="none" w:sz="0" w:space="0" w:color="auto"/>
                <w:bottom w:val="none" w:sz="0" w:space="0" w:color="auto"/>
                <w:right w:val="none" w:sz="0" w:space="0" w:color="auto"/>
              </w:divBdr>
              <w:divsChild>
                <w:div w:id="79522691">
                  <w:marLeft w:val="0"/>
                  <w:marRight w:val="0"/>
                  <w:marTop w:val="0"/>
                  <w:marBottom w:val="0"/>
                  <w:divBdr>
                    <w:top w:val="single" w:sz="6" w:space="0" w:color="1548A1"/>
                    <w:left w:val="single" w:sz="6" w:space="0" w:color="1548A1"/>
                    <w:bottom w:val="single" w:sz="6" w:space="0" w:color="1548A1"/>
                    <w:right w:val="single" w:sz="6" w:space="0" w:color="1548A1"/>
                  </w:divBdr>
                </w:div>
              </w:divsChild>
            </w:div>
          </w:divsChild>
        </w:div>
      </w:divsChild>
    </w:div>
    <w:div w:id="669021672">
      <w:bodyDiv w:val="1"/>
      <w:marLeft w:val="0"/>
      <w:marRight w:val="0"/>
      <w:marTop w:val="0"/>
      <w:marBottom w:val="0"/>
      <w:divBdr>
        <w:top w:val="none" w:sz="0" w:space="0" w:color="auto"/>
        <w:left w:val="none" w:sz="0" w:space="0" w:color="auto"/>
        <w:bottom w:val="none" w:sz="0" w:space="0" w:color="auto"/>
        <w:right w:val="none" w:sz="0" w:space="0" w:color="auto"/>
      </w:divBdr>
    </w:div>
    <w:div w:id="671757157">
      <w:bodyDiv w:val="1"/>
      <w:marLeft w:val="0"/>
      <w:marRight w:val="0"/>
      <w:marTop w:val="0"/>
      <w:marBottom w:val="0"/>
      <w:divBdr>
        <w:top w:val="none" w:sz="0" w:space="0" w:color="auto"/>
        <w:left w:val="none" w:sz="0" w:space="0" w:color="auto"/>
        <w:bottom w:val="none" w:sz="0" w:space="0" w:color="auto"/>
        <w:right w:val="none" w:sz="0" w:space="0" w:color="auto"/>
      </w:divBdr>
    </w:div>
    <w:div w:id="680084927">
      <w:bodyDiv w:val="1"/>
      <w:marLeft w:val="0"/>
      <w:marRight w:val="0"/>
      <w:marTop w:val="0"/>
      <w:marBottom w:val="0"/>
      <w:divBdr>
        <w:top w:val="none" w:sz="0" w:space="0" w:color="auto"/>
        <w:left w:val="none" w:sz="0" w:space="0" w:color="auto"/>
        <w:bottom w:val="none" w:sz="0" w:space="0" w:color="auto"/>
        <w:right w:val="none" w:sz="0" w:space="0" w:color="auto"/>
      </w:divBdr>
    </w:div>
    <w:div w:id="680623510">
      <w:bodyDiv w:val="1"/>
      <w:marLeft w:val="0"/>
      <w:marRight w:val="0"/>
      <w:marTop w:val="0"/>
      <w:marBottom w:val="0"/>
      <w:divBdr>
        <w:top w:val="none" w:sz="0" w:space="0" w:color="auto"/>
        <w:left w:val="none" w:sz="0" w:space="0" w:color="auto"/>
        <w:bottom w:val="none" w:sz="0" w:space="0" w:color="auto"/>
        <w:right w:val="none" w:sz="0" w:space="0" w:color="auto"/>
      </w:divBdr>
    </w:div>
    <w:div w:id="688724793">
      <w:bodyDiv w:val="1"/>
      <w:marLeft w:val="0"/>
      <w:marRight w:val="0"/>
      <w:marTop w:val="0"/>
      <w:marBottom w:val="0"/>
      <w:divBdr>
        <w:top w:val="none" w:sz="0" w:space="0" w:color="auto"/>
        <w:left w:val="none" w:sz="0" w:space="0" w:color="auto"/>
        <w:bottom w:val="none" w:sz="0" w:space="0" w:color="auto"/>
        <w:right w:val="none" w:sz="0" w:space="0" w:color="auto"/>
      </w:divBdr>
    </w:div>
    <w:div w:id="692271154">
      <w:bodyDiv w:val="1"/>
      <w:marLeft w:val="0"/>
      <w:marRight w:val="0"/>
      <w:marTop w:val="0"/>
      <w:marBottom w:val="0"/>
      <w:divBdr>
        <w:top w:val="none" w:sz="0" w:space="0" w:color="auto"/>
        <w:left w:val="none" w:sz="0" w:space="0" w:color="auto"/>
        <w:bottom w:val="none" w:sz="0" w:space="0" w:color="auto"/>
        <w:right w:val="none" w:sz="0" w:space="0" w:color="auto"/>
      </w:divBdr>
    </w:div>
    <w:div w:id="695303311">
      <w:bodyDiv w:val="1"/>
      <w:marLeft w:val="0"/>
      <w:marRight w:val="0"/>
      <w:marTop w:val="0"/>
      <w:marBottom w:val="0"/>
      <w:divBdr>
        <w:top w:val="none" w:sz="0" w:space="0" w:color="auto"/>
        <w:left w:val="none" w:sz="0" w:space="0" w:color="auto"/>
        <w:bottom w:val="none" w:sz="0" w:space="0" w:color="auto"/>
        <w:right w:val="none" w:sz="0" w:space="0" w:color="auto"/>
      </w:divBdr>
    </w:div>
    <w:div w:id="702096011">
      <w:bodyDiv w:val="1"/>
      <w:marLeft w:val="0"/>
      <w:marRight w:val="0"/>
      <w:marTop w:val="0"/>
      <w:marBottom w:val="0"/>
      <w:divBdr>
        <w:top w:val="none" w:sz="0" w:space="0" w:color="auto"/>
        <w:left w:val="none" w:sz="0" w:space="0" w:color="auto"/>
        <w:bottom w:val="none" w:sz="0" w:space="0" w:color="auto"/>
        <w:right w:val="none" w:sz="0" w:space="0" w:color="auto"/>
      </w:divBdr>
    </w:div>
    <w:div w:id="702943351">
      <w:bodyDiv w:val="1"/>
      <w:marLeft w:val="0"/>
      <w:marRight w:val="0"/>
      <w:marTop w:val="0"/>
      <w:marBottom w:val="0"/>
      <w:divBdr>
        <w:top w:val="none" w:sz="0" w:space="0" w:color="auto"/>
        <w:left w:val="none" w:sz="0" w:space="0" w:color="auto"/>
        <w:bottom w:val="none" w:sz="0" w:space="0" w:color="auto"/>
        <w:right w:val="none" w:sz="0" w:space="0" w:color="auto"/>
      </w:divBdr>
    </w:div>
    <w:div w:id="706639594">
      <w:bodyDiv w:val="1"/>
      <w:marLeft w:val="0"/>
      <w:marRight w:val="0"/>
      <w:marTop w:val="0"/>
      <w:marBottom w:val="0"/>
      <w:divBdr>
        <w:top w:val="none" w:sz="0" w:space="0" w:color="auto"/>
        <w:left w:val="none" w:sz="0" w:space="0" w:color="auto"/>
        <w:bottom w:val="none" w:sz="0" w:space="0" w:color="auto"/>
        <w:right w:val="none" w:sz="0" w:space="0" w:color="auto"/>
      </w:divBdr>
    </w:div>
    <w:div w:id="707338470">
      <w:bodyDiv w:val="1"/>
      <w:marLeft w:val="0"/>
      <w:marRight w:val="0"/>
      <w:marTop w:val="0"/>
      <w:marBottom w:val="0"/>
      <w:divBdr>
        <w:top w:val="none" w:sz="0" w:space="0" w:color="auto"/>
        <w:left w:val="none" w:sz="0" w:space="0" w:color="auto"/>
        <w:bottom w:val="none" w:sz="0" w:space="0" w:color="auto"/>
        <w:right w:val="none" w:sz="0" w:space="0" w:color="auto"/>
      </w:divBdr>
    </w:div>
    <w:div w:id="708532863">
      <w:bodyDiv w:val="1"/>
      <w:marLeft w:val="0"/>
      <w:marRight w:val="0"/>
      <w:marTop w:val="0"/>
      <w:marBottom w:val="0"/>
      <w:divBdr>
        <w:top w:val="none" w:sz="0" w:space="0" w:color="auto"/>
        <w:left w:val="none" w:sz="0" w:space="0" w:color="auto"/>
        <w:bottom w:val="none" w:sz="0" w:space="0" w:color="auto"/>
        <w:right w:val="none" w:sz="0" w:space="0" w:color="auto"/>
      </w:divBdr>
    </w:div>
    <w:div w:id="709769096">
      <w:bodyDiv w:val="1"/>
      <w:marLeft w:val="0"/>
      <w:marRight w:val="0"/>
      <w:marTop w:val="0"/>
      <w:marBottom w:val="0"/>
      <w:divBdr>
        <w:top w:val="none" w:sz="0" w:space="0" w:color="auto"/>
        <w:left w:val="none" w:sz="0" w:space="0" w:color="auto"/>
        <w:bottom w:val="none" w:sz="0" w:space="0" w:color="auto"/>
        <w:right w:val="none" w:sz="0" w:space="0" w:color="auto"/>
      </w:divBdr>
    </w:div>
    <w:div w:id="723411711">
      <w:bodyDiv w:val="1"/>
      <w:marLeft w:val="0"/>
      <w:marRight w:val="0"/>
      <w:marTop w:val="0"/>
      <w:marBottom w:val="0"/>
      <w:divBdr>
        <w:top w:val="none" w:sz="0" w:space="0" w:color="auto"/>
        <w:left w:val="none" w:sz="0" w:space="0" w:color="auto"/>
        <w:bottom w:val="none" w:sz="0" w:space="0" w:color="auto"/>
        <w:right w:val="none" w:sz="0" w:space="0" w:color="auto"/>
      </w:divBdr>
    </w:div>
    <w:div w:id="723601450">
      <w:bodyDiv w:val="1"/>
      <w:marLeft w:val="0"/>
      <w:marRight w:val="0"/>
      <w:marTop w:val="0"/>
      <w:marBottom w:val="0"/>
      <w:divBdr>
        <w:top w:val="none" w:sz="0" w:space="0" w:color="auto"/>
        <w:left w:val="none" w:sz="0" w:space="0" w:color="auto"/>
        <w:bottom w:val="none" w:sz="0" w:space="0" w:color="auto"/>
        <w:right w:val="none" w:sz="0" w:space="0" w:color="auto"/>
      </w:divBdr>
    </w:div>
    <w:div w:id="726034413">
      <w:bodyDiv w:val="1"/>
      <w:marLeft w:val="0"/>
      <w:marRight w:val="0"/>
      <w:marTop w:val="0"/>
      <w:marBottom w:val="0"/>
      <w:divBdr>
        <w:top w:val="none" w:sz="0" w:space="0" w:color="auto"/>
        <w:left w:val="none" w:sz="0" w:space="0" w:color="auto"/>
        <w:bottom w:val="none" w:sz="0" w:space="0" w:color="auto"/>
        <w:right w:val="none" w:sz="0" w:space="0" w:color="auto"/>
      </w:divBdr>
    </w:div>
    <w:div w:id="726761457">
      <w:bodyDiv w:val="1"/>
      <w:marLeft w:val="0"/>
      <w:marRight w:val="0"/>
      <w:marTop w:val="0"/>
      <w:marBottom w:val="0"/>
      <w:divBdr>
        <w:top w:val="none" w:sz="0" w:space="0" w:color="auto"/>
        <w:left w:val="none" w:sz="0" w:space="0" w:color="auto"/>
        <w:bottom w:val="none" w:sz="0" w:space="0" w:color="auto"/>
        <w:right w:val="none" w:sz="0" w:space="0" w:color="auto"/>
      </w:divBdr>
    </w:div>
    <w:div w:id="730470413">
      <w:bodyDiv w:val="1"/>
      <w:marLeft w:val="0"/>
      <w:marRight w:val="0"/>
      <w:marTop w:val="0"/>
      <w:marBottom w:val="0"/>
      <w:divBdr>
        <w:top w:val="none" w:sz="0" w:space="0" w:color="auto"/>
        <w:left w:val="none" w:sz="0" w:space="0" w:color="auto"/>
        <w:bottom w:val="none" w:sz="0" w:space="0" w:color="auto"/>
        <w:right w:val="none" w:sz="0" w:space="0" w:color="auto"/>
      </w:divBdr>
    </w:div>
    <w:div w:id="731536505">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1657566220">
          <w:marLeft w:val="133"/>
          <w:marRight w:val="133"/>
          <w:marTop w:val="0"/>
          <w:marBottom w:val="0"/>
          <w:divBdr>
            <w:top w:val="none" w:sz="0" w:space="0" w:color="auto"/>
            <w:left w:val="none" w:sz="0" w:space="0" w:color="auto"/>
            <w:bottom w:val="none" w:sz="0" w:space="0" w:color="auto"/>
            <w:right w:val="none" w:sz="0" w:space="0" w:color="auto"/>
          </w:divBdr>
          <w:divsChild>
            <w:div w:id="1946379080">
              <w:marLeft w:val="133"/>
              <w:marRight w:val="133"/>
              <w:marTop w:val="0"/>
              <w:marBottom w:val="0"/>
              <w:divBdr>
                <w:top w:val="none" w:sz="0" w:space="0" w:color="auto"/>
                <w:left w:val="none" w:sz="0" w:space="0" w:color="auto"/>
                <w:bottom w:val="none" w:sz="0" w:space="0" w:color="auto"/>
                <w:right w:val="none" w:sz="0" w:space="0" w:color="auto"/>
              </w:divBdr>
              <w:divsChild>
                <w:div w:id="193543359">
                  <w:marLeft w:val="467"/>
                  <w:marRight w:val="0"/>
                  <w:marTop w:val="0"/>
                  <w:marBottom w:val="0"/>
                  <w:divBdr>
                    <w:top w:val="none" w:sz="0" w:space="0" w:color="auto"/>
                    <w:left w:val="none" w:sz="0" w:space="0" w:color="auto"/>
                    <w:bottom w:val="none" w:sz="0" w:space="0" w:color="auto"/>
                    <w:right w:val="none" w:sz="0" w:space="0" w:color="auto"/>
                  </w:divBdr>
                  <w:divsChild>
                    <w:div w:id="2122261947">
                      <w:marLeft w:val="0"/>
                      <w:marRight w:val="0"/>
                      <w:marTop w:val="0"/>
                      <w:marBottom w:val="0"/>
                      <w:divBdr>
                        <w:top w:val="none" w:sz="0" w:space="0" w:color="auto"/>
                        <w:left w:val="none" w:sz="0" w:space="0" w:color="auto"/>
                        <w:bottom w:val="none" w:sz="0" w:space="0" w:color="auto"/>
                        <w:right w:val="none" w:sz="0" w:space="0" w:color="auto"/>
                      </w:divBdr>
                    </w:div>
                  </w:divsChild>
                </w:div>
                <w:div w:id="859466950">
                  <w:marLeft w:val="467"/>
                  <w:marRight w:val="0"/>
                  <w:marTop w:val="0"/>
                  <w:marBottom w:val="0"/>
                  <w:divBdr>
                    <w:top w:val="none" w:sz="0" w:space="0" w:color="auto"/>
                    <w:left w:val="none" w:sz="0" w:space="0" w:color="auto"/>
                    <w:bottom w:val="none" w:sz="0" w:space="0" w:color="auto"/>
                    <w:right w:val="none" w:sz="0" w:space="0" w:color="auto"/>
                  </w:divBdr>
                  <w:divsChild>
                    <w:div w:id="18782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20584">
      <w:bodyDiv w:val="1"/>
      <w:marLeft w:val="0"/>
      <w:marRight w:val="0"/>
      <w:marTop w:val="0"/>
      <w:marBottom w:val="0"/>
      <w:divBdr>
        <w:top w:val="none" w:sz="0" w:space="0" w:color="auto"/>
        <w:left w:val="none" w:sz="0" w:space="0" w:color="auto"/>
        <w:bottom w:val="none" w:sz="0" w:space="0" w:color="auto"/>
        <w:right w:val="none" w:sz="0" w:space="0" w:color="auto"/>
      </w:divBdr>
    </w:div>
    <w:div w:id="735206900">
      <w:bodyDiv w:val="1"/>
      <w:marLeft w:val="0"/>
      <w:marRight w:val="0"/>
      <w:marTop w:val="0"/>
      <w:marBottom w:val="0"/>
      <w:divBdr>
        <w:top w:val="none" w:sz="0" w:space="0" w:color="auto"/>
        <w:left w:val="none" w:sz="0" w:space="0" w:color="auto"/>
        <w:bottom w:val="none" w:sz="0" w:space="0" w:color="auto"/>
        <w:right w:val="none" w:sz="0" w:space="0" w:color="auto"/>
      </w:divBdr>
    </w:div>
    <w:div w:id="745028401">
      <w:bodyDiv w:val="1"/>
      <w:marLeft w:val="0"/>
      <w:marRight w:val="0"/>
      <w:marTop w:val="0"/>
      <w:marBottom w:val="0"/>
      <w:divBdr>
        <w:top w:val="none" w:sz="0" w:space="0" w:color="auto"/>
        <w:left w:val="none" w:sz="0" w:space="0" w:color="auto"/>
        <w:bottom w:val="none" w:sz="0" w:space="0" w:color="auto"/>
        <w:right w:val="none" w:sz="0" w:space="0" w:color="auto"/>
      </w:divBdr>
    </w:div>
    <w:div w:id="749039383">
      <w:bodyDiv w:val="1"/>
      <w:marLeft w:val="0"/>
      <w:marRight w:val="0"/>
      <w:marTop w:val="0"/>
      <w:marBottom w:val="0"/>
      <w:divBdr>
        <w:top w:val="none" w:sz="0" w:space="0" w:color="auto"/>
        <w:left w:val="none" w:sz="0" w:space="0" w:color="auto"/>
        <w:bottom w:val="none" w:sz="0" w:space="0" w:color="auto"/>
        <w:right w:val="none" w:sz="0" w:space="0" w:color="auto"/>
      </w:divBdr>
    </w:div>
    <w:div w:id="753085020">
      <w:bodyDiv w:val="1"/>
      <w:marLeft w:val="0"/>
      <w:marRight w:val="0"/>
      <w:marTop w:val="0"/>
      <w:marBottom w:val="0"/>
      <w:divBdr>
        <w:top w:val="none" w:sz="0" w:space="0" w:color="auto"/>
        <w:left w:val="none" w:sz="0" w:space="0" w:color="auto"/>
        <w:bottom w:val="none" w:sz="0" w:space="0" w:color="auto"/>
        <w:right w:val="none" w:sz="0" w:space="0" w:color="auto"/>
      </w:divBdr>
    </w:div>
    <w:div w:id="753286162">
      <w:bodyDiv w:val="1"/>
      <w:marLeft w:val="0"/>
      <w:marRight w:val="0"/>
      <w:marTop w:val="0"/>
      <w:marBottom w:val="0"/>
      <w:divBdr>
        <w:top w:val="none" w:sz="0" w:space="0" w:color="auto"/>
        <w:left w:val="none" w:sz="0" w:space="0" w:color="auto"/>
        <w:bottom w:val="none" w:sz="0" w:space="0" w:color="auto"/>
        <w:right w:val="none" w:sz="0" w:space="0" w:color="auto"/>
      </w:divBdr>
    </w:div>
    <w:div w:id="753360644">
      <w:bodyDiv w:val="1"/>
      <w:marLeft w:val="0"/>
      <w:marRight w:val="0"/>
      <w:marTop w:val="0"/>
      <w:marBottom w:val="0"/>
      <w:divBdr>
        <w:top w:val="none" w:sz="0" w:space="0" w:color="auto"/>
        <w:left w:val="none" w:sz="0" w:space="0" w:color="auto"/>
        <w:bottom w:val="none" w:sz="0" w:space="0" w:color="auto"/>
        <w:right w:val="none" w:sz="0" w:space="0" w:color="auto"/>
      </w:divBdr>
    </w:div>
    <w:div w:id="773865200">
      <w:bodyDiv w:val="1"/>
      <w:marLeft w:val="0"/>
      <w:marRight w:val="0"/>
      <w:marTop w:val="0"/>
      <w:marBottom w:val="0"/>
      <w:divBdr>
        <w:top w:val="none" w:sz="0" w:space="0" w:color="auto"/>
        <w:left w:val="none" w:sz="0" w:space="0" w:color="auto"/>
        <w:bottom w:val="none" w:sz="0" w:space="0" w:color="auto"/>
        <w:right w:val="none" w:sz="0" w:space="0" w:color="auto"/>
      </w:divBdr>
    </w:div>
    <w:div w:id="776800508">
      <w:bodyDiv w:val="1"/>
      <w:marLeft w:val="0"/>
      <w:marRight w:val="0"/>
      <w:marTop w:val="0"/>
      <w:marBottom w:val="0"/>
      <w:divBdr>
        <w:top w:val="none" w:sz="0" w:space="0" w:color="auto"/>
        <w:left w:val="none" w:sz="0" w:space="0" w:color="auto"/>
        <w:bottom w:val="none" w:sz="0" w:space="0" w:color="auto"/>
        <w:right w:val="none" w:sz="0" w:space="0" w:color="auto"/>
      </w:divBdr>
    </w:div>
    <w:div w:id="780606714">
      <w:bodyDiv w:val="1"/>
      <w:marLeft w:val="0"/>
      <w:marRight w:val="0"/>
      <w:marTop w:val="0"/>
      <w:marBottom w:val="0"/>
      <w:divBdr>
        <w:top w:val="none" w:sz="0" w:space="0" w:color="auto"/>
        <w:left w:val="none" w:sz="0" w:space="0" w:color="auto"/>
        <w:bottom w:val="none" w:sz="0" w:space="0" w:color="auto"/>
        <w:right w:val="none" w:sz="0" w:space="0" w:color="auto"/>
      </w:divBdr>
    </w:div>
    <w:div w:id="782266454">
      <w:bodyDiv w:val="1"/>
      <w:marLeft w:val="0"/>
      <w:marRight w:val="0"/>
      <w:marTop w:val="0"/>
      <w:marBottom w:val="0"/>
      <w:divBdr>
        <w:top w:val="none" w:sz="0" w:space="0" w:color="auto"/>
        <w:left w:val="none" w:sz="0" w:space="0" w:color="auto"/>
        <w:bottom w:val="none" w:sz="0" w:space="0" w:color="auto"/>
        <w:right w:val="none" w:sz="0" w:space="0" w:color="auto"/>
      </w:divBdr>
    </w:div>
    <w:div w:id="782923058">
      <w:bodyDiv w:val="1"/>
      <w:marLeft w:val="0"/>
      <w:marRight w:val="0"/>
      <w:marTop w:val="0"/>
      <w:marBottom w:val="0"/>
      <w:divBdr>
        <w:top w:val="none" w:sz="0" w:space="0" w:color="auto"/>
        <w:left w:val="none" w:sz="0" w:space="0" w:color="auto"/>
        <w:bottom w:val="none" w:sz="0" w:space="0" w:color="auto"/>
        <w:right w:val="none" w:sz="0" w:space="0" w:color="auto"/>
      </w:divBdr>
    </w:div>
    <w:div w:id="783619839">
      <w:bodyDiv w:val="1"/>
      <w:marLeft w:val="0"/>
      <w:marRight w:val="0"/>
      <w:marTop w:val="0"/>
      <w:marBottom w:val="0"/>
      <w:divBdr>
        <w:top w:val="none" w:sz="0" w:space="0" w:color="auto"/>
        <w:left w:val="none" w:sz="0" w:space="0" w:color="auto"/>
        <w:bottom w:val="none" w:sz="0" w:space="0" w:color="auto"/>
        <w:right w:val="none" w:sz="0" w:space="0" w:color="auto"/>
      </w:divBdr>
    </w:div>
    <w:div w:id="783959487">
      <w:bodyDiv w:val="1"/>
      <w:marLeft w:val="0"/>
      <w:marRight w:val="0"/>
      <w:marTop w:val="0"/>
      <w:marBottom w:val="0"/>
      <w:divBdr>
        <w:top w:val="none" w:sz="0" w:space="0" w:color="auto"/>
        <w:left w:val="none" w:sz="0" w:space="0" w:color="auto"/>
        <w:bottom w:val="none" w:sz="0" w:space="0" w:color="auto"/>
        <w:right w:val="none" w:sz="0" w:space="0" w:color="auto"/>
      </w:divBdr>
    </w:div>
    <w:div w:id="784888903">
      <w:bodyDiv w:val="1"/>
      <w:marLeft w:val="0"/>
      <w:marRight w:val="0"/>
      <w:marTop w:val="0"/>
      <w:marBottom w:val="0"/>
      <w:divBdr>
        <w:top w:val="none" w:sz="0" w:space="0" w:color="auto"/>
        <w:left w:val="none" w:sz="0" w:space="0" w:color="auto"/>
        <w:bottom w:val="none" w:sz="0" w:space="0" w:color="auto"/>
        <w:right w:val="none" w:sz="0" w:space="0" w:color="auto"/>
      </w:divBdr>
    </w:div>
    <w:div w:id="788624706">
      <w:bodyDiv w:val="1"/>
      <w:marLeft w:val="0"/>
      <w:marRight w:val="0"/>
      <w:marTop w:val="0"/>
      <w:marBottom w:val="0"/>
      <w:divBdr>
        <w:top w:val="none" w:sz="0" w:space="0" w:color="auto"/>
        <w:left w:val="none" w:sz="0" w:space="0" w:color="auto"/>
        <w:bottom w:val="none" w:sz="0" w:space="0" w:color="auto"/>
        <w:right w:val="none" w:sz="0" w:space="0" w:color="auto"/>
      </w:divBdr>
    </w:div>
    <w:div w:id="791635416">
      <w:bodyDiv w:val="1"/>
      <w:marLeft w:val="0"/>
      <w:marRight w:val="0"/>
      <w:marTop w:val="0"/>
      <w:marBottom w:val="0"/>
      <w:divBdr>
        <w:top w:val="none" w:sz="0" w:space="0" w:color="auto"/>
        <w:left w:val="none" w:sz="0" w:space="0" w:color="auto"/>
        <w:bottom w:val="none" w:sz="0" w:space="0" w:color="auto"/>
        <w:right w:val="none" w:sz="0" w:space="0" w:color="auto"/>
      </w:divBdr>
      <w:divsChild>
        <w:div w:id="1335232010">
          <w:marLeft w:val="-5748"/>
          <w:marRight w:val="0"/>
          <w:marTop w:val="0"/>
          <w:marBottom w:val="0"/>
          <w:divBdr>
            <w:top w:val="none" w:sz="0" w:space="0" w:color="auto"/>
            <w:left w:val="single" w:sz="4" w:space="0" w:color="C8C5BB"/>
            <w:bottom w:val="single" w:sz="4" w:space="0" w:color="C8C5BB"/>
            <w:right w:val="single" w:sz="4" w:space="0" w:color="C8C5BB"/>
          </w:divBdr>
          <w:divsChild>
            <w:div w:id="989676524">
              <w:marLeft w:val="180"/>
              <w:marRight w:val="0"/>
              <w:marTop w:val="0"/>
              <w:marBottom w:val="0"/>
              <w:divBdr>
                <w:top w:val="none" w:sz="0" w:space="0" w:color="auto"/>
                <w:left w:val="none" w:sz="0" w:space="0" w:color="auto"/>
                <w:bottom w:val="none" w:sz="0" w:space="0" w:color="auto"/>
                <w:right w:val="none" w:sz="0" w:space="0" w:color="auto"/>
              </w:divBdr>
            </w:div>
            <w:div w:id="1266690340">
              <w:marLeft w:val="216"/>
              <w:marRight w:val="0"/>
              <w:marTop w:val="600"/>
              <w:marBottom w:val="0"/>
              <w:divBdr>
                <w:top w:val="none" w:sz="0" w:space="0" w:color="auto"/>
                <w:left w:val="single" w:sz="4" w:space="12" w:color="BEBEBE"/>
                <w:bottom w:val="none" w:sz="0" w:space="0" w:color="auto"/>
                <w:right w:val="none" w:sz="0" w:space="0" w:color="auto"/>
              </w:divBdr>
            </w:div>
          </w:divsChild>
        </w:div>
      </w:divsChild>
    </w:div>
    <w:div w:id="793524827">
      <w:bodyDiv w:val="1"/>
      <w:marLeft w:val="0"/>
      <w:marRight w:val="0"/>
      <w:marTop w:val="0"/>
      <w:marBottom w:val="0"/>
      <w:divBdr>
        <w:top w:val="none" w:sz="0" w:space="0" w:color="auto"/>
        <w:left w:val="none" w:sz="0" w:space="0" w:color="auto"/>
        <w:bottom w:val="none" w:sz="0" w:space="0" w:color="auto"/>
        <w:right w:val="none" w:sz="0" w:space="0" w:color="auto"/>
      </w:divBdr>
    </w:div>
    <w:div w:id="794376368">
      <w:bodyDiv w:val="1"/>
      <w:marLeft w:val="0"/>
      <w:marRight w:val="0"/>
      <w:marTop w:val="0"/>
      <w:marBottom w:val="0"/>
      <w:divBdr>
        <w:top w:val="none" w:sz="0" w:space="0" w:color="auto"/>
        <w:left w:val="none" w:sz="0" w:space="0" w:color="auto"/>
        <w:bottom w:val="none" w:sz="0" w:space="0" w:color="auto"/>
        <w:right w:val="none" w:sz="0" w:space="0" w:color="auto"/>
      </w:divBdr>
    </w:div>
    <w:div w:id="797181868">
      <w:bodyDiv w:val="1"/>
      <w:marLeft w:val="0"/>
      <w:marRight w:val="0"/>
      <w:marTop w:val="0"/>
      <w:marBottom w:val="0"/>
      <w:divBdr>
        <w:top w:val="none" w:sz="0" w:space="0" w:color="auto"/>
        <w:left w:val="none" w:sz="0" w:space="0" w:color="auto"/>
        <w:bottom w:val="none" w:sz="0" w:space="0" w:color="auto"/>
        <w:right w:val="none" w:sz="0" w:space="0" w:color="auto"/>
      </w:divBdr>
    </w:div>
    <w:div w:id="799957008">
      <w:bodyDiv w:val="1"/>
      <w:marLeft w:val="0"/>
      <w:marRight w:val="0"/>
      <w:marTop w:val="0"/>
      <w:marBottom w:val="0"/>
      <w:divBdr>
        <w:top w:val="none" w:sz="0" w:space="0" w:color="auto"/>
        <w:left w:val="none" w:sz="0" w:space="0" w:color="auto"/>
        <w:bottom w:val="none" w:sz="0" w:space="0" w:color="auto"/>
        <w:right w:val="none" w:sz="0" w:space="0" w:color="auto"/>
      </w:divBdr>
    </w:div>
    <w:div w:id="801466306">
      <w:bodyDiv w:val="1"/>
      <w:marLeft w:val="0"/>
      <w:marRight w:val="0"/>
      <w:marTop w:val="0"/>
      <w:marBottom w:val="0"/>
      <w:divBdr>
        <w:top w:val="none" w:sz="0" w:space="0" w:color="auto"/>
        <w:left w:val="none" w:sz="0" w:space="0" w:color="auto"/>
        <w:bottom w:val="none" w:sz="0" w:space="0" w:color="auto"/>
        <w:right w:val="none" w:sz="0" w:space="0" w:color="auto"/>
      </w:divBdr>
    </w:div>
    <w:div w:id="801845628">
      <w:bodyDiv w:val="1"/>
      <w:marLeft w:val="0"/>
      <w:marRight w:val="0"/>
      <w:marTop w:val="0"/>
      <w:marBottom w:val="0"/>
      <w:divBdr>
        <w:top w:val="none" w:sz="0" w:space="0" w:color="auto"/>
        <w:left w:val="none" w:sz="0" w:space="0" w:color="auto"/>
        <w:bottom w:val="none" w:sz="0" w:space="0" w:color="auto"/>
        <w:right w:val="none" w:sz="0" w:space="0" w:color="auto"/>
      </w:divBdr>
    </w:div>
    <w:div w:id="806895025">
      <w:bodyDiv w:val="1"/>
      <w:marLeft w:val="0"/>
      <w:marRight w:val="0"/>
      <w:marTop w:val="0"/>
      <w:marBottom w:val="0"/>
      <w:divBdr>
        <w:top w:val="none" w:sz="0" w:space="0" w:color="auto"/>
        <w:left w:val="none" w:sz="0" w:space="0" w:color="auto"/>
        <w:bottom w:val="none" w:sz="0" w:space="0" w:color="auto"/>
        <w:right w:val="none" w:sz="0" w:space="0" w:color="auto"/>
      </w:divBdr>
    </w:div>
    <w:div w:id="817839299">
      <w:bodyDiv w:val="1"/>
      <w:marLeft w:val="0"/>
      <w:marRight w:val="0"/>
      <w:marTop w:val="0"/>
      <w:marBottom w:val="0"/>
      <w:divBdr>
        <w:top w:val="none" w:sz="0" w:space="0" w:color="auto"/>
        <w:left w:val="none" w:sz="0" w:space="0" w:color="auto"/>
        <w:bottom w:val="none" w:sz="0" w:space="0" w:color="auto"/>
        <w:right w:val="none" w:sz="0" w:space="0" w:color="auto"/>
      </w:divBdr>
    </w:div>
    <w:div w:id="826093424">
      <w:bodyDiv w:val="1"/>
      <w:marLeft w:val="0"/>
      <w:marRight w:val="0"/>
      <w:marTop w:val="0"/>
      <w:marBottom w:val="0"/>
      <w:divBdr>
        <w:top w:val="none" w:sz="0" w:space="0" w:color="auto"/>
        <w:left w:val="none" w:sz="0" w:space="0" w:color="auto"/>
        <w:bottom w:val="none" w:sz="0" w:space="0" w:color="auto"/>
        <w:right w:val="none" w:sz="0" w:space="0" w:color="auto"/>
      </w:divBdr>
    </w:div>
    <w:div w:id="827091032">
      <w:bodyDiv w:val="1"/>
      <w:marLeft w:val="0"/>
      <w:marRight w:val="0"/>
      <w:marTop w:val="0"/>
      <w:marBottom w:val="0"/>
      <w:divBdr>
        <w:top w:val="none" w:sz="0" w:space="0" w:color="auto"/>
        <w:left w:val="none" w:sz="0" w:space="0" w:color="auto"/>
        <w:bottom w:val="none" w:sz="0" w:space="0" w:color="auto"/>
        <w:right w:val="none" w:sz="0" w:space="0" w:color="auto"/>
      </w:divBdr>
    </w:div>
    <w:div w:id="831677206">
      <w:bodyDiv w:val="1"/>
      <w:marLeft w:val="0"/>
      <w:marRight w:val="0"/>
      <w:marTop w:val="0"/>
      <w:marBottom w:val="0"/>
      <w:divBdr>
        <w:top w:val="none" w:sz="0" w:space="0" w:color="auto"/>
        <w:left w:val="none" w:sz="0" w:space="0" w:color="auto"/>
        <w:bottom w:val="none" w:sz="0" w:space="0" w:color="auto"/>
        <w:right w:val="none" w:sz="0" w:space="0" w:color="auto"/>
      </w:divBdr>
    </w:div>
    <w:div w:id="835998066">
      <w:bodyDiv w:val="1"/>
      <w:marLeft w:val="0"/>
      <w:marRight w:val="0"/>
      <w:marTop w:val="0"/>
      <w:marBottom w:val="0"/>
      <w:divBdr>
        <w:top w:val="none" w:sz="0" w:space="0" w:color="auto"/>
        <w:left w:val="none" w:sz="0" w:space="0" w:color="auto"/>
        <w:bottom w:val="none" w:sz="0" w:space="0" w:color="auto"/>
        <w:right w:val="none" w:sz="0" w:space="0" w:color="auto"/>
      </w:divBdr>
    </w:div>
    <w:div w:id="837960509">
      <w:bodyDiv w:val="1"/>
      <w:marLeft w:val="0"/>
      <w:marRight w:val="0"/>
      <w:marTop w:val="0"/>
      <w:marBottom w:val="0"/>
      <w:divBdr>
        <w:top w:val="none" w:sz="0" w:space="0" w:color="auto"/>
        <w:left w:val="none" w:sz="0" w:space="0" w:color="auto"/>
        <w:bottom w:val="none" w:sz="0" w:space="0" w:color="auto"/>
        <w:right w:val="none" w:sz="0" w:space="0" w:color="auto"/>
      </w:divBdr>
      <w:divsChild>
        <w:div w:id="96877233">
          <w:marLeft w:val="0"/>
          <w:marRight w:val="0"/>
          <w:marTop w:val="0"/>
          <w:marBottom w:val="0"/>
          <w:divBdr>
            <w:top w:val="none" w:sz="0" w:space="0" w:color="auto"/>
            <w:left w:val="none" w:sz="0" w:space="0" w:color="auto"/>
            <w:bottom w:val="none" w:sz="0" w:space="0" w:color="auto"/>
            <w:right w:val="none" w:sz="0" w:space="0" w:color="auto"/>
          </w:divBdr>
          <w:divsChild>
            <w:div w:id="434836021">
              <w:marLeft w:val="0"/>
              <w:marRight w:val="0"/>
              <w:marTop w:val="0"/>
              <w:marBottom w:val="0"/>
              <w:divBdr>
                <w:top w:val="none" w:sz="0" w:space="0" w:color="auto"/>
                <w:left w:val="none" w:sz="0" w:space="0" w:color="auto"/>
                <w:bottom w:val="none" w:sz="0" w:space="0" w:color="auto"/>
                <w:right w:val="none" w:sz="0" w:space="0" w:color="auto"/>
              </w:divBdr>
              <w:divsChild>
                <w:div w:id="921572427">
                  <w:marLeft w:val="0"/>
                  <w:marRight w:val="0"/>
                  <w:marTop w:val="0"/>
                  <w:marBottom w:val="0"/>
                  <w:divBdr>
                    <w:top w:val="none" w:sz="0" w:space="0" w:color="auto"/>
                    <w:left w:val="none" w:sz="0" w:space="0" w:color="auto"/>
                    <w:bottom w:val="none" w:sz="0" w:space="0" w:color="auto"/>
                    <w:right w:val="none" w:sz="0" w:space="0" w:color="auto"/>
                  </w:divBdr>
                  <w:divsChild>
                    <w:div w:id="181360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90797">
      <w:bodyDiv w:val="1"/>
      <w:marLeft w:val="0"/>
      <w:marRight w:val="0"/>
      <w:marTop w:val="0"/>
      <w:marBottom w:val="0"/>
      <w:divBdr>
        <w:top w:val="none" w:sz="0" w:space="0" w:color="auto"/>
        <w:left w:val="none" w:sz="0" w:space="0" w:color="auto"/>
        <w:bottom w:val="none" w:sz="0" w:space="0" w:color="auto"/>
        <w:right w:val="none" w:sz="0" w:space="0" w:color="auto"/>
      </w:divBdr>
    </w:div>
    <w:div w:id="854880268">
      <w:bodyDiv w:val="1"/>
      <w:marLeft w:val="0"/>
      <w:marRight w:val="0"/>
      <w:marTop w:val="0"/>
      <w:marBottom w:val="0"/>
      <w:divBdr>
        <w:top w:val="none" w:sz="0" w:space="0" w:color="auto"/>
        <w:left w:val="none" w:sz="0" w:space="0" w:color="auto"/>
        <w:bottom w:val="none" w:sz="0" w:space="0" w:color="auto"/>
        <w:right w:val="none" w:sz="0" w:space="0" w:color="auto"/>
      </w:divBdr>
    </w:div>
    <w:div w:id="856626946">
      <w:bodyDiv w:val="1"/>
      <w:marLeft w:val="0"/>
      <w:marRight w:val="0"/>
      <w:marTop w:val="0"/>
      <w:marBottom w:val="0"/>
      <w:divBdr>
        <w:top w:val="none" w:sz="0" w:space="0" w:color="auto"/>
        <w:left w:val="none" w:sz="0" w:space="0" w:color="auto"/>
        <w:bottom w:val="none" w:sz="0" w:space="0" w:color="auto"/>
        <w:right w:val="none" w:sz="0" w:space="0" w:color="auto"/>
      </w:divBdr>
    </w:div>
    <w:div w:id="857813278">
      <w:bodyDiv w:val="1"/>
      <w:marLeft w:val="0"/>
      <w:marRight w:val="0"/>
      <w:marTop w:val="0"/>
      <w:marBottom w:val="0"/>
      <w:divBdr>
        <w:top w:val="none" w:sz="0" w:space="0" w:color="auto"/>
        <w:left w:val="none" w:sz="0" w:space="0" w:color="auto"/>
        <w:bottom w:val="none" w:sz="0" w:space="0" w:color="auto"/>
        <w:right w:val="none" w:sz="0" w:space="0" w:color="auto"/>
      </w:divBdr>
    </w:div>
    <w:div w:id="858592440">
      <w:bodyDiv w:val="1"/>
      <w:marLeft w:val="0"/>
      <w:marRight w:val="0"/>
      <w:marTop w:val="0"/>
      <w:marBottom w:val="0"/>
      <w:divBdr>
        <w:top w:val="none" w:sz="0" w:space="0" w:color="auto"/>
        <w:left w:val="none" w:sz="0" w:space="0" w:color="auto"/>
        <w:bottom w:val="none" w:sz="0" w:space="0" w:color="auto"/>
        <w:right w:val="none" w:sz="0" w:space="0" w:color="auto"/>
      </w:divBdr>
    </w:div>
    <w:div w:id="861893627">
      <w:bodyDiv w:val="1"/>
      <w:marLeft w:val="0"/>
      <w:marRight w:val="0"/>
      <w:marTop w:val="0"/>
      <w:marBottom w:val="0"/>
      <w:divBdr>
        <w:top w:val="none" w:sz="0" w:space="0" w:color="auto"/>
        <w:left w:val="none" w:sz="0" w:space="0" w:color="auto"/>
        <w:bottom w:val="none" w:sz="0" w:space="0" w:color="auto"/>
        <w:right w:val="none" w:sz="0" w:space="0" w:color="auto"/>
      </w:divBdr>
    </w:div>
    <w:div w:id="862674958">
      <w:bodyDiv w:val="1"/>
      <w:marLeft w:val="0"/>
      <w:marRight w:val="0"/>
      <w:marTop w:val="0"/>
      <w:marBottom w:val="0"/>
      <w:divBdr>
        <w:top w:val="none" w:sz="0" w:space="0" w:color="auto"/>
        <w:left w:val="none" w:sz="0" w:space="0" w:color="auto"/>
        <w:bottom w:val="none" w:sz="0" w:space="0" w:color="auto"/>
        <w:right w:val="none" w:sz="0" w:space="0" w:color="auto"/>
      </w:divBdr>
    </w:div>
    <w:div w:id="871385642">
      <w:bodyDiv w:val="1"/>
      <w:marLeft w:val="0"/>
      <w:marRight w:val="0"/>
      <w:marTop w:val="0"/>
      <w:marBottom w:val="0"/>
      <w:divBdr>
        <w:top w:val="none" w:sz="0" w:space="0" w:color="auto"/>
        <w:left w:val="none" w:sz="0" w:space="0" w:color="auto"/>
        <w:bottom w:val="none" w:sz="0" w:space="0" w:color="auto"/>
        <w:right w:val="none" w:sz="0" w:space="0" w:color="auto"/>
      </w:divBdr>
      <w:divsChild>
        <w:div w:id="246231792">
          <w:marLeft w:val="0"/>
          <w:marRight w:val="0"/>
          <w:marTop w:val="0"/>
          <w:marBottom w:val="0"/>
          <w:divBdr>
            <w:top w:val="none" w:sz="0" w:space="0" w:color="auto"/>
            <w:left w:val="none" w:sz="0" w:space="0" w:color="auto"/>
            <w:bottom w:val="none" w:sz="0" w:space="0" w:color="auto"/>
            <w:right w:val="none" w:sz="0" w:space="0" w:color="auto"/>
          </w:divBdr>
          <w:divsChild>
            <w:div w:id="1383478750">
              <w:marLeft w:val="0"/>
              <w:marRight w:val="0"/>
              <w:marTop w:val="0"/>
              <w:marBottom w:val="0"/>
              <w:divBdr>
                <w:top w:val="none" w:sz="0" w:space="0" w:color="auto"/>
                <w:left w:val="none" w:sz="0" w:space="0" w:color="auto"/>
                <w:bottom w:val="none" w:sz="0" w:space="0" w:color="auto"/>
                <w:right w:val="none" w:sz="0" w:space="0" w:color="auto"/>
              </w:divBdr>
              <w:divsChild>
                <w:div w:id="110705132">
                  <w:marLeft w:val="0"/>
                  <w:marRight w:val="0"/>
                  <w:marTop w:val="0"/>
                  <w:marBottom w:val="0"/>
                  <w:divBdr>
                    <w:top w:val="none" w:sz="0" w:space="0" w:color="auto"/>
                    <w:left w:val="none" w:sz="0" w:space="0" w:color="auto"/>
                    <w:bottom w:val="none" w:sz="0" w:space="0" w:color="auto"/>
                    <w:right w:val="none" w:sz="0" w:space="0" w:color="auto"/>
                  </w:divBdr>
                </w:div>
                <w:div w:id="650214436">
                  <w:marLeft w:val="0"/>
                  <w:marRight w:val="0"/>
                  <w:marTop w:val="0"/>
                  <w:marBottom w:val="0"/>
                  <w:divBdr>
                    <w:top w:val="none" w:sz="0" w:space="0" w:color="auto"/>
                    <w:left w:val="none" w:sz="0" w:space="0" w:color="auto"/>
                    <w:bottom w:val="none" w:sz="0" w:space="0" w:color="auto"/>
                    <w:right w:val="none" w:sz="0" w:space="0" w:color="auto"/>
                  </w:divBdr>
                </w:div>
                <w:div w:id="300575768">
                  <w:marLeft w:val="0"/>
                  <w:marRight w:val="0"/>
                  <w:marTop w:val="0"/>
                  <w:marBottom w:val="0"/>
                  <w:divBdr>
                    <w:top w:val="none" w:sz="0" w:space="0" w:color="auto"/>
                    <w:left w:val="none" w:sz="0" w:space="0" w:color="auto"/>
                    <w:bottom w:val="none" w:sz="0" w:space="0" w:color="auto"/>
                    <w:right w:val="none" w:sz="0" w:space="0" w:color="auto"/>
                  </w:divBdr>
                </w:div>
                <w:div w:id="247496252">
                  <w:marLeft w:val="0"/>
                  <w:marRight w:val="0"/>
                  <w:marTop w:val="0"/>
                  <w:marBottom w:val="0"/>
                  <w:divBdr>
                    <w:top w:val="none" w:sz="0" w:space="0" w:color="auto"/>
                    <w:left w:val="none" w:sz="0" w:space="0" w:color="auto"/>
                    <w:bottom w:val="none" w:sz="0" w:space="0" w:color="auto"/>
                    <w:right w:val="none" w:sz="0" w:space="0" w:color="auto"/>
                  </w:divBdr>
                </w:div>
                <w:div w:id="2096122850">
                  <w:marLeft w:val="0"/>
                  <w:marRight w:val="0"/>
                  <w:marTop w:val="0"/>
                  <w:marBottom w:val="0"/>
                  <w:divBdr>
                    <w:top w:val="none" w:sz="0" w:space="0" w:color="auto"/>
                    <w:left w:val="none" w:sz="0" w:space="0" w:color="auto"/>
                    <w:bottom w:val="none" w:sz="0" w:space="0" w:color="auto"/>
                    <w:right w:val="none" w:sz="0" w:space="0" w:color="auto"/>
                  </w:divBdr>
                </w:div>
                <w:div w:id="1162770886">
                  <w:marLeft w:val="0"/>
                  <w:marRight w:val="0"/>
                  <w:marTop w:val="0"/>
                  <w:marBottom w:val="0"/>
                  <w:divBdr>
                    <w:top w:val="none" w:sz="0" w:space="0" w:color="auto"/>
                    <w:left w:val="none" w:sz="0" w:space="0" w:color="auto"/>
                    <w:bottom w:val="none" w:sz="0" w:space="0" w:color="auto"/>
                    <w:right w:val="none" w:sz="0" w:space="0" w:color="auto"/>
                  </w:divBdr>
                </w:div>
                <w:div w:id="1240796808">
                  <w:marLeft w:val="0"/>
                  <w:marRight w:val="0"/>
                  <w:marTop w:val="0"/>
                  <w:marBottom w:val="0"/>
                  <w:divBdr>
                    <w:top w:val="none" w:sz="0" w:space="0" w:color="auto"/>
                    <w:left w:val="none" w:sz="0" w:space="0" w:color="auto"/>
                    <w:bottom w:val="none" w:sz="0" w:space="0" w:color="auto"/>
                    <w:right w:val="none" w:sz="0" w:space="0" w:color="auto"/>
                  </w:divBdr>
                </w:div>
                <w:div w:id="152643263">
                  <w:marLeft w:val="0"/>
                  <w:marRight w:val="0"/>
                  <w:marTop w:val="0"/>
                  <w:marBottom w:val="0"/>
                  <w:divBdr>
                    <w:top w:val="none" w:sz="0" w:space="0" w:color="auto"/>
                    <w:left w:val="none" w:sz="0" w:space="0" w:color="auto"/>
                    <w:bottom w:val="none" w:sz="0" w:space="0" w:color="auto"/>
                    <w:right w:val="none" w:sz="0" w:space="0" w:color="auto"/>
                  </w:divBdr>
                </w:div>
                <w:div w:id="225266963">
                  <w:marLeft w:val="0"/>
                  <w:marRight w:val="0"/>
                  <w:marTop w:val="0"/>
                  <w:marBottom w:val="0"/>
                  <w:divBdr>
                    <w:top w:val="none" w:sz="0" w:space="0" w:color="auto"/>
                    <w:left w:val="none" w:sz="0" w:space="0" w:color="auto"/>
                    <w:bottom w:val="none" w:sz="0" w:space="0" w:color="auto"/>
                    <w:right w:val="none" w:sz="0" w:space="0" w:color="auto"/>
                  </w:divBdr>
                </w:div>
                <w:div w:id="1858738367">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42815017">
                  <w:marLeft w:val="0"/>
                  <w:marRight w:val="0"/>
                  <w:marTop w:val="0"/>
                  <w:marBottom w:val="0"/>
                  <w:divBdr>
                    <w:top w:val="none" w:sz="0" w:space="0" w:color="auto"/>
                    <w:left w:val="none" w:sz="0" w:space="0" w:color="auto"/>
                    <w:bottom w:val="none" w:sz="0" w:space="0" w:color="auto"/>
                    <w:right w:val="none" w:sz="0" w:space="0" w:color="auto"/>
                  </w:divBdr>
                </w:div>
                <w:div w:id="1417707493">
                  <w:marLeft w:val="0"/>
                  <w:marRight w:val="0"/>
                  <w:marTop w:val="0"/>
                  <w:marBottom w:val="0"/>
                  <w:divBdr>
                    <w:top w:val="none" w:sz="0" w:space="0" w:color="auto"/>
                    <w:left w:val="none" w:sz="0" w:space="0" w:color="auto"/>
                    <w:bottom w:val="none" w:sz="0" w:space="0" w:color="auto"/>
                    <w:right w:val="none" w:sz="0" w:space="0" w:color="auto"/>
                  </w:divBdr>
                </w:div>
                <w:div w:id="514196617">
                  <w:marLeft w:val="0"/>
                  <w:marRight w:val="0"/>
                  <w:marTop w:val="0"/>
                  <w:marBottom w:val="0"/>
                  <w:divBdr>
                    <w:top w:val="none" w:sz="0" w:space="0" w:color="auto"/>
                    <w:left w:val="none" w:sz="0" w:space="0" w:color="auto"/>
                    <w:bottom w:val="none" w:sz="0" w:space="0" w:color="auto"/>
                    <w:right w:val="none" w:sz="0" w:space="0" w:color="auto"/>
                  </w:divBdr>
                </w:div>
                <w:div w:id="32077179">
                  <w:marLeft w:val="0"/>
                  <w:marRight w:val="0"/>
                  <w:marTop w:val="0"/>
                  <w:marBottom w:val="0"/>
                  <w:divBdr>
                    <w:top w:val="none" w:sz="0" w:space="0" w:color="auto"/>
                    <w:left w:val="none" w:sz="0" w:space="0" w:color="auto"/>
                    <w:bottom w:val="none" w:sz="0" w:space="0" w:color="auto"/>
                    <w:right w:val="none" w:sz="0" w:space="0" w:color="auto"/>
                  </w:divBdr>
                </w:div>
                <w:div w:id="756440329">
                  <w:marLeft w:val="0"/>
                  <w:marRight w:val="0"/>
                  <w:marTop w:val="0"/>
                  <w:marBottom w:val="0"/>
                  <w:divBdr>
                    <w:top w:val="none" w:sz="0" w:space="0" w:color="auto"/>
                    <w:left w:val="none" w:sz="0" w:space="0" w:color="auto"/>
                    <w:bottom w:val="none" w:sz="0" w:space="0" w:color="auto"/>
                    <w:right w:val="none" w:sz="0" w:space="0" w:color="auto"/>
                  </w:divBdr>
                </w:div>
                <w:div w:id="14282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77141">
      <w:bodyDiv w:val="1"/>
      <w:marLeft w:val="0"/>
      <w:marRight w:val="0"/>
      <w:marTop w:val="0"/>
      <w:marBottom w:val="0"/>
      <w:divBdr>
        <w:top w:val="none" w:sz="0" w:space="0" w:color="auto"/>
        <w:left w:val="none" w:sz="0" w:space="0" w:color="auto"/>
        <w:bottom w:val="none" w:sz="0" w:space="0" w:color="auto"/>
        <w:right w:val="none" w:sz="0" w:space="0" w:color="auto"/>
      </w:divBdr>
    </w:div>
    <w:div w:id="885028677">
      <w:bodyDiv w:val="1"/>
      <w:marLeft w:val="0"/>
      <w:marRight w:val="0"/>
      <w:marTop w:val="0"/>
      <w:marBottom w:val="0"/>
      <w:divBdr>
        <w:top w:val="none" w:sz="0" w:space="0" w:color="auto"/>
        <w:left w:val="none" w:sz="0" w:space="0" w:color="auto"/>
        <w:bottom w:val="none" w:sz="0" w:space="0" w:color="auto"/>
        <w:right w:val="none" w:sz="0" w:space="0" w:color="auto"/>
      </w:divBdr>
    </w:div>
    <w:div w:id="899252215">
      <w:bodyDiv w:val="1"/>
      <w:marLeft w:val="0"/>
      <w:marRight w:val="0"/>
      <w:marTop w:val="0"/>
      <w:marBottom w:val="0"/>
      <w:divBdr>
        <w:top w:val="none" w:sz="0" w:space="0" w:color="auto"/>
        <w:left w:val="none" w:sz="0" w:space="0" w:color="auto"/>
        <w:bottom w:val="none" w:sz="0" w:space="0" w:color="auto"/>
        <w:right w:val="none" w:sz="0" w:space="0" w:color="auto"/>
      </w:divBdr>
    </w:div>
    <w:div w:id="903373734">
      <w:bodyDiv w:val="1"/>
      <w:marLeft w:val="0"/>
      <w:marRight w:val="0"/>
      <w:marTop w:val="0"/>
      <w:marBottom w:val="0"/>
      <w:divBdr>
        <w:top w:val="none" w:sz="0" w:space="0" w:color="auto"/>
        <w:left w:val="none" w:sz="0" w:space="0" w:color="auto"/>
        <w:bottom w:val="none" w:sz="0" w:space="0" w:color="auto"/>
        <w:right w:val="none" w:sz="0" w:space="0" w:color="auto"/>
      </w:divBdr>
    </w:div>
    <w:div w:id="906646978">
      <w:bodyDiv w:val="1"/>
      <w:marLeft w:val="0"/>
      <w:marRight w:val="0"/>
      <w:marTop w:val="0"/>
      <w:marBottom w:val="0"/>
      <w:divBdr>
        <w:top w:val="none" w:sz="0" w:space="0" w:color="auto"/>
        <w:left w:val="none" w:sz="0" w:space="0" w:color="auto"/>
        <w:bottom w:val="none" w:sz="0" w:space="0" w:color="auto"/>
        <w:right w:val="none" w:sz="0" w:space="0" w:color="auto"/>
      </w:divBdr>
    </w:div>
    <w:div w:id="909582424">
      <w:bodyDiv w:val="1"/>
      <w:marLeft w:val="0"/>
      <w:marRight w:val="0"/>
      <w:marTop w:val="0"/>
      <w:marBottom w:val="0"/>
      <w:divBdr>
        <w:top w:val="none" w:sz="0" w:space="0" w:color="auto"/>
        <w:left w:val="none" w:sz="0" w:space="0" w:color="auto"/>
        <w:bottom w:val="none" w:sz="0" w:space="0" w:color="auto"/>
        <w:right w:val="none" w:sz="0" w:space="0" w:color="auto"/>
      </w:divBdr>
      <w:divsChild>
        <w:div w:id="1192887534">
          <w:marLeft w:val="0"/>
          <w:marRight w:val="0"/>
          <w:marTop w:val="0"/>
          <w:marBottom w:val="0"/>
          <w:divBdr>
            <w:top w:val="none" w:sz="0" w:space="0" w:color="auto"/>
            <w:left w:val="none" w:sz="0" w:space="0" w:color="auto"/>
            <w:bottom w:val="none" w:sz="0" w:space="0" w:color="auto"/>
            <w:right w:val="none" w:sz="0" w:space="0" w:color="auto"/>
          </w:divBdr>
          <w:divsChild>
            <w:div w:id="973750495">
              <w:marLeft w:val="0"/>
              <w:marRight w:val="0"/>
              <w:marTop w:val="0"/>
              <w:marBottom w:val="0"/>
              <w:divBdr>
                <w:top w:val="none" w:sz="0" w:space="0" w:color="auto"/>
                <w:left w:val="none" w:sz="0" w:space="0" w:color="auto"/>
                <w:bottom w:val="none" w:sz="0" w:space="0" w:color="auto"/>
                <w:right w:val="none" w:sz="0" w:space="0" w:color="auto"/>
              </w:divBdr>
              <w:divsChild>
                <w:div w:id="499541130">
                  <w:marLeft w:val="0"/>
                  <w:marRight w:val="0"/>
                  <w:marTop w:val="0"/>
                  <w:marBottom w:val="0"/>
                  <w:divBdr>
                    <w:top w:val="none" w:sz="0" w:space="0" w:color="auto"/>
                    <w:left w:val="none" w:sz="0" w:space="0" w:color="auto"/>
                    <w:bottom w:val="none" w:sz="0" w:space="0" w:color="auto"/>
                    <w:right w:val="none" w:sz="0" w:space="0" w:color="auto"/>
                  </w:divBdr>
                  <w:divsChild>
                    <w:div w:id="1798134674">
                      <w:marLeft w:val="0"/>
                      <w:marRight w:val="0"/>
                      <w:marTop w:val="0"/>
                      <w:marBottom w:val="0"/>
                      <w:divBdr>
                        <w:top w:val="none" w:sz="0" w:space="0" w:color="auto"/>
                        <w:left w:val="none" w:sz="0" w:space="0" w:color="auto"/>
                        <w:bottom w:val="none" w:sz="0" w:space="0" w:color="auto"/>
                        <w:right w:val="none" w:sz="0" w:space="0" w:color="auto"/>
                      </w:divBdr>
                      <w:divsChild>
                        <w:div w:id="2125343863">
                          <w:marLeft w:val="0"/>
                          <w:marRight w:val="0"/>
                          <w:marTop w:val="0"/>
                          <w:marBottom w:val="0"/>
                          <w:divBdr>
                            <w:top w:val="none" w:sz="0" w:space="0" w:color="auto"/>
                            <w:left w:val="none" w:sz="0" w:space="0" w:color="auto"/>
                            <w:bottom w:val="none" w:sz="0" w:space="0" w:color="auto"/>
                            <w:right w:val="none" w:sz="0" w:space="0" w:color="auto"/>
                          </w:divBdr>
                          <w:divsChild>
                            <w:div w:id="835653136">
                              <w:marLeft w:val="0"/>
                              <w:marRight w:val="0"/>
                              <w:marTop w:val="0"/>
                              <w:marBottom w:val="0"/>
                              <w:divBdr>
                                <w:top w:val="none" w:sz="0" w:space="0" w:color="auto"/>
                                <w:left w:val="none" w:sz="0" w:space="0" w:color="auto"/>
                                <w:bottom w:val="none" w:sz="0" w:space="0" w:color="auto"/>
                                <w:right w:val="none" w:sz="0" w:space="0" w:color="auto"/>
                              </w:divBdr>
                              <w:divsChild>
                                <w:div w:id="126229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695567">
      <w:bodyDiv w:val="1"/>
      <w:marLeft w:val="0"/>
      <w:marRight w:val="0"/>
      <w:marTop w:val="0"/>
      <w:marBottom w:val="0"/>
      <w:divBdr>
        <w:top w:val="none" w:sz="0" w:space="0" w:color="auto"/>
        <w:left w:val="none" w:sz="0" w:space="0" w:color="auto"/>
        <w:bottom w:val="none" w:sz="0" w:space="0" w:color="auto"/>
        <w:right w:val="none" w:sz="0" w:space="0" w:color="auto"/>
      </w:divBdr>
    </w:div>
    <w:div w:id="916212434">
      <w:bodyDiv w:val="1"/>
      <w:marLeft w:val="0"/>
      <w:marRight w:val="0"/>
      <w:marTop w:val="0"/>
      <w:marBottom w:val="0"/>
      <w:divBdr>
        <w:top w:val="none" w:sz="0" w:space="0" w:color="auto"/>
        <w:left w:val="none" w:sz="0" w:space="0" w:color="auto"/>
        <w:bottom w:val="none" w:sz="0" w:space="0" w:color="auto"/>
        <w:right w:val="none" w:sz="0" w:space="0" w:color="auto"/>
      </w:divBdr>
    </w:div>
    <w:div w:id="922106402">
      <w:bodyDiv w:val="1"/>
      <w:marLeft w:val="0"/>
      <w:marRight w:val="0"/>
      <w:marTop w:val="0"/>
      <w:marBottom w:val="0"/>
      <w:divBdr>
        <w:top w:val="none" w:sz="0" w:space="0" w:color="auto"/>
        <w:left w:val="none" w:sz="0" w:space="0" w:color="auto"/>
        <w:bottom w:val="none" w:sz="0" w:space="0" w:color="auto"/>
        <w:right w:val="none" w:sz="0" w:space="0" w:color="auto"/>
      </w:divBdr>
    </w:div>
    <w:div w:id="928738516">
      <w:bodyDiv w:val="1"/>
      <w:marLeft w:val="0"/>
      <w:marRight w:val="0"/>
      <w:marTop w:val="0"/>
      <w:marBottom w:val="0"/>
      <w:divBdr>
        <w:top w:val="none" w:sz="0" w:space="0" w:color="auto"/>
        <w:left w:val="none" w:sz="0" w:space="0" w:color="auto"/>
        <w:bottom w:val="none" w:sz="0" w:space="0" w:color="auto"/>
        <w:right w:val="none" w:sz="0" w:space="0" w:color="auto"/>
      </w:divBdr>
    </w:div>
    <w:div w:id="928779339">
      <w:bodyDiv w:val="1"/>
      <w:marLeft w:val="0"/>
      <w:marRight w:val="0"/>
      <w:marTop w:val="0"/>
      <w:marBottom w:val="0"/>
      <w:divBdr>
        <w:top w:val="none" w:sz="0" w:space="0" w:color="auto"/>
        <w:left w:val="none" w:sz="0" w:space="0" w:color="auto"/>
        <w:bottom w:val="none" w:sz="0" w:space="0" w:color="auto"/>
        <w:right w:val="none" w:sz="0" w:space="0" w:color="auto"/>
      </w:divBdr>
    </w:div>
    <w:div w:id="930629216">
      <w:bodyDiv w:val="1"/>
      <w:marLeft w:val="0"/>
      <w:marRight w:val="0"/>
      <w:marTop w:val="0"/>
      <w:marBottom w:val="0"/>
      <w:divBdr>
        <w:top w:val="none" w:sz="0" w:space="0" w:color="auto"/>
        <w:left w:val="none" w:sz="0" w:space="0" w:color="auto"/>
        <w:bottom w:val="none" w:sz="0" w:space="0" w:color="auto"/>
        <w:right w:val="none" w:sz="0" w:space="0" w:color="auto"/>
      </w:divBdr>
    </w:div>
    <w:div w:id="933250529">
      <w:bodyDiv w:val="1"/>
      <w:marLeft w:val="0"/>
      <w:marRight w:val="0"/>
      <w:marTop w:val="0"/>
      <w:marBottom w:val="0"/>
      <w:divBdr>
        <w:top w:val="none" w:sz="0" w:space="0" w:color="auto"/>
        <w:left w:val="none" w:sz="0" w:space="0" w:color="auto"/>
        <w:bottom w:val="none" w:sz="0" w:space="0" w:color="auto"/>
        <w:right w:val="none" w:sz="0" w:space="0" w:color="auto"/>
      </w:divBdr>
    </w:div>
    <w:div w:id="939993498">
      <w:bodyDiv w:val="1"/>
      <w:marLeft w:val="0"/>
      <w:marRight w:val="0"/>
      <w:marTop w:val="0"/>
      <w:marBottom w:val="0"/>
      <w:divBdr>
        <w:top w:val="none" w:sz="0" w:space="0" w:color="auto"/>
        <w:left w:val="none" w:sz="0" w:space="0" w:color="auto"/>
        <w:bottom w:val="none" w:sz="0" w:space="0" w:color="auto"/>
        <w:right w:val="none" w:sz="0" w:space="0" w:color="auto"/>
      </w:divBdr>
    </w:div>
    <w:div w:id="940185727">
      <w:bodyDiv w:val="1"/>
      <w:marLeft w:val="0"/>
      <w:marRight w:val="0"/>
      <w:marTop w:val="0"/>
      <w:marBottom w:val="0"/>
      <w:divBdr>
        <w:top w:val="none" w:sz="0" w:space="0" w:color="auto"/>
        <w:left w:val="none" w:sz="0" w:space="0" w:color="auto"/>
        <w:bottom w:val="none" w:sz="0" w:space="0" w:color="auto"/>
        <w:right w:val="none" w:sz="0" w:space="0" w:color="auto"/>
      </w:divBdr>
    </w:div>
    <w:div w:id="943269024">
      <w:bodyDiv w:val="1"/>
      <w:marLeft w:val="0"/>
      <w:marRight w:val="0"/>
      <w:marTop w:val="0"/>
      <w:marBottom w:val="0"/>
      <w:divBdr>
        <w:top w:val="none" w:sz="0" w:space="0" w:color="auto"/>
        <w:left w:val="none" w:sz="0" w:space="0" w:color="auto"/>
        <w:bottom w:val="none" w:sz="0" w:space="0" w:color="auto"/>
        <w:right w:val="none" w:sz="0" w:space="0" w:color="auto"/>
      </w:divBdr>
    </w:div>
    <w:div w:id="943657667">
      <w:bodyDiv w:val="1"/>
      <w:marLeft w:val="0"/>
      <w:marRight w:val="0"/>
      <w:marTop w:val="0"/>
      <w:marBottom w:val="0"/>
      <w:divBdr>
        <w:top w:val="none" w:sz="0" w:space="0" w:color="auto"/>
        <w:left w:val="none" w:sz="0" w:space="0" w:color="auto"/>
        <w:bottom w:val="none" w:sz="0" w:space="0" w:color="auto"/>
        <w:right w:val="none" w:sz="0" w:space="0" w:color="auto"/>
      </w:divBdr>
      <w:divsChild>
        <w:div w:id="451754753">
          <w:marLeft w:val="0"/>
          <w:marRight w:val="0"/>
          <w:marTop w:val="0"/>
          <w:marBottom w:val="0"/>
          <w:divBdr>
            <w:top w:val="none" w:sz="0" w:space="0" w:color="auto"/>
            <w:left w:val="none" w:sz="0" w:space="0" w:color="auto"/>
            <w:bottom w:val="none" w:sz="0" w:space="0" w:color="auto"/>
            <w:right w:val="none" w:sz="0" w:space="0" w:color="auto"/>
          </w:divBdr>
          <w:divsChild>
            <w:div w:id="617182484">
              <w:marLeft w:val="0"/>
              <w:marRight w:val="0"/>
              <w:marTop w:val="0"/>
              <w:marBottom w:val="0"/>
              <w:divBdr>
                <w:top w:val="none" w:sz="0" w:space="0" w:color="auto"/>
                <w:left w:val="none" w:sz="0" w:space="0" w:color="auto"/>
                <w:bottom w:val="none" w:sz="0" w:space="0" w:color="auto"/>
                <w:right w:val="none" w:sz="0" w:space="0" w:color="auto"/>
              </w:divBdr>
              <w:divsChild>
                <w:div w:id="263004290">
                  <w:marLeft w:val="0"/>
                  <w:marRight w:val="0"/>
                  <w:marTop w:val="0"/>
                  <w:marBottom w:val="0"/>
                  <w:divBdr>
                    <w:top w:val="none" w:sz="0" w:space="0" w:color="auto"/>
                    <w:left w:val="none" w:sz="0" w:space="0" w:color="auto"/>
                    <w:bottom w:val="none" w:sz="0" w:space="0" w:color="auto"/>
                    <w:right w:val="none" w:sz="0" w:space="0" w:color="auto"/>
                  </w:divBdr>
                  <w:divsChild>
                    <w:div w:id="1340042281">
                      <w:marLeft w:val="0"/>
                      <w:marRight w:val="0"/>
                      <w:marTop w:val="0"/>
                      <w:marBottom w:val="0"/>
                      <w:divBdr>
                        <w:top w:val="none" w:sz="0" w:space="0" w:color="auto"/>
                        <w:left w:val="none" w:sz="0" w:space="0" w:color="auto"/>
                        <w:bottom w:val="none" w:sz="0" w:space="0" w:color="auto"/>
                        <w:right w:val="none" w:sz="0" w:space="0" w:color="auto"/>
                      </w:divBdr>
                      <w:divsChild>
                        <w:div w:id="1700661768">
                          <w:marLeft w:val="0"/>
                          <w:marRight w:val="0"/>
                          <w:marTop w:val="0"/>
                          <w:marBottom w:val="0"/>
                          <w:divBdr>
                            <w:top w:val="none" w:sz="0" w:space="0" w:color="auto"/>
                            <w:left w:val="none" w:sz="0" w:space="0" w:color="auto"/>
                            <w:bottom w:val="none" w:sz="0" w:space="0" w:color="auto"/>
                            <w:right w:val="none" w:sz="0" w:space="0" w:color="auto"/>
                          </w:divBdr>
                          <w:divsChild>
                            <w:div w:id="649558491">
                              <w:marLeft w:val="0"/>
                              <w:marRight w:val="0"/>
                              <w:marTop w:val="0"/>
                              <w:marBottom w:val="0"/>
                              <w:divBdr>
                                <w:top w:val="none" w:sz="0" w:space="0" w:color="auto"/>
                                <w:left w:val="none" w:sz="0" w:space="0" w:color="auto"/>
                                <w:bottom w:val="none" w:sz="0" w:space="0" w:color="auto"/>
                                <w:right w:val="none" w:sz="0" w:space="0" w:color="auto"/>
                              </w:divBdr>
                              <w:divsChild>
                                <w:div w:id="576138801">
                                  <w:marLeft w:val="0"/>
                                  <w:marRight w:val="0"/>
                                  <w:marTop w:val="0"/>
                                  <w:marBottom w:val="0"/>
                                  <w:divBdr>
                                    <w:top w:val="none" w:sz="0" w:space="0" w:color="auto"/>
                                    <w:left w:val="none" w:sz="0" w:space="0" w:color="auto"/>
                                    <w:bottom w:val="none" w:sz="0" w:space="0" w:color="auto"/>
                                    <w:right w:val="none" w:sz="0" w:space="0" w:color="auto"/>
                                  </w:divBdr>
                                  <w:divsChild>
                                    <w:div w:id="1554388564">
                                      <w:marLeft w:val="0"/>
                                      <w:marRight w:val="0"/>
                                      <w:marTop w:val="0"/>
                                      <w:marBottom w:val="0"/>
                                      <w:divBdr>
                                        <w:top w:val="none" w:sz="0" w:space="0" w:color="auto"/>
                                        <w:left w:val="none" w:sz="0" w:space="0" w:color="auto"/>
                                        <w:bottom w:val="none" w:sz="0" w:space="0" w:color="auto"/>
                                        <w:right w:val="none" w:sz="0" w:space="0" w:color="auto"/>
                                      </w:divBdr>
                                      <w:divsChild>
                                        <w:div w:id="873153296">
                                          <w:marLeft w:val="0"/>
                                          <w:marRight w:val="0"/>
                                          <w:marTop w:val="0"/>
                                          <w:marBottom w:val="0"/>
                                          <w:divBdr>
                                            <w:top w:val="none" w:sz="0" w:space="0" w:color="auto"/>
                                            <w:left w:val="none" w:sz="0" w:space="0" w:color="auto"/>
                                            <w:bottom w:val="none" w:sz="0" w:space="0" w:color="auto"/>
                                            <w:right w:val="none" w:sz="0" w:space="0" w:color="auto"/>
                                          </w:divBdr>
                                          <w:divsChild>
                                            <w:div w:id="467092346">
                                              <w:marLeft w:val="150"/>
                                              <w:marRight w:val="0"/>
                                              <w:marTop w:val="0"/>
                                              <w:marBottom w:val="0"/>
                                              <w:divBdr>
                                                <w:top w:val="none" w:sz="0" w:space="0" w:color="auto"/>
                                                <w:left w:val="none" w:sz="0" w:space="0" w:color="auto"/>
                                                <w:bottom w:val="none" w:sz="0" w:space="0" w:color="auto"/>
                                                <w:right w:val="none" w:sz="0" w:space="0" w:color="auto"/>
                                              </w:divBdr>
                                              <w:divsChild>
                                                <w:div w:id="1179347579">
                                                  <w:marLeft w:val="0"/>
                                                  <w:marRight w:val="0"/>
                                                  <w:marTop w:val="0"/>
                                                  <w:marBottom w:val="0"/>
                                                  <w:divBdr>
                                                    <w:top w:val="none" w:sz="0" w:space="0" w:color="auto"/>
                                                    <w:left w:val="none" w:sz="0" w:space="0" w:color="auto"/>
                                                    <w:bottom w:val="none" w:sz="0" w:space="0" w:color="auto"/>
                                                    <w:right w:val="none" w:sz="0" w:space="0" w:color="auto"/>
                                                  </w:divBdr>
                                                  <w:divsChild>
                                                    <w:div w:id="493496182">
                                                      <w:marLeft w:val="0"/>
                                                      <w:marRight w:val="0"/>
                                                      <w:marTop w:val="0"/>
                                                      <w:marBottom w:val="0"/>
                                                      <w:divBdr>
                                                        <w:top w:val="none" w:sz="0" w:space="0" w:color="auto"/>
                                                        <w:left w:val="none" w:sz="0" w:space="0" w:color="auto"/>
                                                        <w:bottom w:val="none" w:sz="0" w:space="0" w:color="auto"/>
                                                        <w:right w:val="none" w:sz="0" w:space="0" w:color="auto"/>
                                                      </w:divBdr>
                                                      <w:divsChild>
                                                        <w:div w:id="566886567">
                                                          <w:marLeft w:val="0"/>
                                                          <w:marRight w:val="0"/>
                                                          <w:marTop w:val="0"/>
                                                          <w:marBottom w:val="0"/>
                                                          <w:divBdr>
                                                            <w:top w:val="none" w:sz="0" w:space="0" w:color="auto"/>
                                                            <w:left w:val="none" w:sz="0" w:space="0" w:color="auto"/>
                                                            <w:bottom w:val="none" w:sz="0" w:space="0" w:color="auto"/>
                                                            <w:right w:val="none" w:sz="0" w:space="0" w:color="auto"/>
                                                          </w:divBdr>
                                                          <w:divsChild>
                                                            <w:div w:id="1987010387">
                                                              <w:marLeft w:val="0"/>
                                                              <w:marRight w:val="0"/>
                                                              <w:marTop w:val="0"/>
                                                              <w:marBottom w:val="0"/>
                                                              <w:divBdr>
                                                                <w:top w:val="none" w:sz="0" w:space="0" w:color="auto"/>
                                                                <w:left w:val="none" w:sz="0" w:space="0" w:color="auto"/>
                                                                <w:bottom w:val="none" w:sz="0" w:space="0" w:color="auto"/>
                                                                <w:right w:val="none" w:sz="0" w:space="0" w:color="auto"/>
                                                              </w:divBdr>
                                                              <w:divsChild>
                                                                <w:div w:id="1891765892">
                                                                  <w:marLeft w:val="0"/>
                                                                  <w:marRight w:val="0"/>
                                                                  <w:marTop w:val="0"/>
                                                                  <w:marBottom w:val="0"/>
                                                                  <w:divBdr>
                                                                    <w:top w:val="none" w:sz="0" w:space="0" w:color="auto"/>
                                                                    <w:left w:val="none" w:sz="0" w:space="0" w:color="auto"/>
                                                                    <w:bottom w:val="none" w:sz="0" w:space="0" w:color="auto"/>
                                                                    <w:right w:val="none" w:sz="0" w:space="0" w:color="auto"/>
                                                                  </w:divBdr>
                                                                  <w:divsChild>
                                                                    <w:div w:id="130173350">
                                                                      <w:marLeft w:val="0"/>
                                                                      <w:marRight w:val="0"/>
                                                                      <w:marTop w:val="0"/>
                                                                      <w:marBottom w:val="0"/>
                                                                      <w:divBdr>
                                                                        <w:top w:val="none" w:sz="0" w:space="0" w:color="auto"/>
                                                                        <w:left w:val="none" w:sz="0" w:space="0" w:color="auto"/>
                                                                        <w:bottom w:val="none" w:sz="0" w:space="0" w:color="auto"/>
                                                                        <w:right w:val="none" w:sz="0" w:space="0" w:color="auto"/>
                                                                      </w:divBdr>
                                                                      <w:divsChild>
                                                                        <w:div w:id="1014772663">
                                                                          <w:marLeft w:val="0"/>
                                                                          <w:marRight w:val="0"/>
                                                                          <w:marTop w:val="0"/>
                                                                          <w:marBottom w:val="0"/>
                                                                          <w:divBdr>
                                                                            <w:top w:val="none" w:sz="0" w:space="0" w:color="auto"/>
                                                                            <w:left w:val="none" w:sz="0" w:space="0" w:color="auto"/>
                                                                            <w:bottom w:val="none" w:sz="0" w:space="0" w:color="auto"/>
                                                                            <w:right w:val="none" w:sz="0" w:space="0" w:color="auto"/>
                                                                          </w:divBdr>
                                                                          <w:divsChild>
                                                                            <w:div w:id="1142043623">
                                                                              <w:marLeft w:val="0"/>
                                                                              <w:marRight w:val="0"/>
                                                                              <w:marTop w:val="0"/>
                                                                              <w:marBottom w:val="0"/>
                                                                              <w:divBdr>
                                                                                <w:top w:val="none" w:sz="0" w:space="0" w:color="auto"/>
                                                                                <w:left w:val="none" w:sz="0" w:space="0" w:color="auto"/>
                                                                                <w:bottom w:val="none" w:sz="0" w:space="0" w:color="auto"/>
                                                                                <w:right w:val="none" w:sz="0" w:space="0" w:color="auto"/>
                                                                              </w:divBdr>
                                                                              <w:divsChild>
                                                                                <w:div w:id="557713737">
                                                                                  <w:marLeft w:val="0"/>
                                                                                  <w:marRight w:val="0"/>
                                                                                  <w:marTop w:val="0"/>
                                                                                  <w:marBottom w:val="0"/>
                                                                                  <w:divBdr>
                                                                                    <w:top w:val="none" w:sz="0" w:space="0" w:color="auto"/>
                                                                                    <w:left w:val="none" w:sz="0" w:space="0" w:color="auto"/>
                                                                                    <w:bottom w:val="none" w:sz="0" w:space="0" w:color="auto"/>
                                                                                    <w:right w:val="none" w:sz="0" w:space="0" w:color="auto"/>
                                                                                  </w:divBdr>
                                                                                  <w:divsChild>
                                                                                    <w:div w:id="1260213188">
                                                                                      <w:marLeft w:val="0"/>
                                                                                      <w:marRight w:val="0"/>
                                                                                      <w:marTop w:val="0"/>
                                                                                      <w:marBottom w:val="0"/>
                                                                                      <w:divBdr>
                                                                                        <w:top w:val="none" w:sz="0" w:space="0" w:color="auto"/>
                                                                                        <w:left w:val="none" w:sz="0" w:space="0" w:color="auto"/>
                                                                                        <w:bottom w:val="none" w:sz="0" w:space="0" w:color="auto"/>
                                                                                        <w:right w:val="none" w:sz="0" w:space="0" w:color="auto"/>
                                                                                      </w:divBdr>
                                                                                      <w:divsChild>
                                                                                        <w:div w:id="1647317665">
                                                                                          <w:marLeft w:val="0"/>
                                                                                          <w:marRight w:val="0"/>
                                                                                          <w:marTop w:val="0"/>
                                                                                          <w:marBottom w:val="0"/>
                                                                                          <w:divBdr>
                                                                                            <w:top w:val="none" w:sz="0" w:space="0" w:color="auto"/>
                                                                                            <w:left w:val="none" w:sz="0" w:space="0" w:color="auto"/>
                                                                                            <w:bottom w:val="none" w:sz="0" w:space="0" w:color="auto"/>
                                                                                            <w:right w:val="none" w:sz="0" w:space="0" w:color="auto"/>
                                                                                          </w:divBdr>
                                                                                          <w:divsChild>
                                                                                            <w:div w:id="1050232396">
                                                                                              <w:marLeft w:val="0"/>
                                                                                              <w:marRight w:val="0"/>
                                                                                              <w:marTop w:val="0"/>
                                                                                              <w:marBottom w:val="0"/>
                                                                                              <w:divBdr>
                                                                                                <w:top w:val="none" w:sz="0" w:space="0" w:color="auto"/>
                                                                                                <w:left w:val="none" w:sz="0" w:space="0" w:color="auto"/>
                                                                                                <w:bottom w:val="none" w:sz="0" w:space="0" w:color="auto"/>
                                                                                                <w:right w:val="none" w:sz="0" w:space="0" w:color="auto"/>
                                                                                              </w:divBdr>
                                                                                              <w:divsChild>
                                                                                                <w:div w:id="392897467">
                                                                                                  <w:marLeft w:val="0"/>
                                                                                                  <w:marRight w:val="0"/>
                                                                                                  <w:marTop w:val="0"/>
                                                                                                  <w:marBottom w:val="0"/>
                                                                                                  <w:divBdr>
                                                                                                    <w:top w:val="none" w:sz="0" w:space="0" w:color="auto"/>
                                                                                                    <w:left w:val="none" w:sz="0" w:space="0" w:color="auto"/>
                                                                                                    <w:bottom w:val="none" w:sz="0" w:space="0" w:color="auto"/>
                                                                                                    <w:right w:val="none" w:sz="0" w:space="0" w:color="auto"/>
                                                                                                  </w:divBdr>
                                                                                                  <w:divsChild>
                                                                                                    <w:div w:id="81688612">
                                                                                                      <w:marLeft w:val="0"/>
                                                                                                      <w:marRight w:val="0"/>
                                                                                                      <w:marTop w:val="0"/>
                                                                                                      <w:marBottom w:val="0"/>
                                                                                                      <w:divBdr>
                                                                                                        <w:top w:val="none" w:sz="0" w:space="0" w:color="auto"/>
                                                                                                        <w:left w:val="none" w:sz="0" w:space="0" w:color="auto"/>
                                                                                                        <w:bottom w:val="none" w:sz="0" w:space="0" w:color="auto"/>
                                                                                                        <w:right w:val="none" w:sz="0" w:space="0" w:color="auto"/>
                                                                                                      </w:divBdr>
                                                                                                      <w:divsChild>
                                                                                                        <w:div w:id="254166995">
                                                                                                          <w:marLeft w:val="0"/>
                                                                                                          <w:marRight w:val="0"/>
                                                                                                          <w:marTop w:val="0"/>
                                                                                                          <w:marBottom w:val="0"/>
                                                                                                          <w:divBdr>
                                                                                                            <w:top w:val="none" w:sz="0" w:space="0" w:color="auto"/>
                                                                                                            <w:left w:val="none" w:sz="0" w:space="0" w:color="auto"/>
                                                                                                            <w:bottom w:val="none" w:sz="0" w:space="0" w:color="auto"/>
                                                                                                            <w:right w:val="none" w:sz="0" w:space="0" w:color="auto"/>
                                                                                                          </w:divBdr>
                                                                                                          <w:divsChild>
                                                                                                            <w:div w:id="1707020403">
                                                                                                              <w:marLeft w:val="0"/>
                                                                                                              <w:marRight w:val="0"/>
                                                                                                              <w:marTop w:val="0"/>
                                                                                                              <w:marBottom w:val="0"/>
                                                                                                              <w:divBdr>
                                                                                                                <w:top w:val="none" w:sz="0" w:space="0" w:color="auto"/>
                                                                                                                <w:left w:val="none" w:sz="0" w:space="0" w:color="auto"/>
                                                                                                                <w:bottom w:val="none" w:sz="0" w:space="0" w:color="auto"/>
                                                                                                                <w:right w:val="none" w:sz="0" w:space="0" w:color="auto"/>
                                                                                                              </w:divBdr>
                                                                                                              <w:divsChild>
                                                                                                                <w:div w:id="718241257">
                                                                                                                  <w:marLeft w:val="0"/>
                                                                                                                  <w:marRight w:val="0"/>
                                                                                                                  <w:marTop w:val="0"/>
                                                                                                                  <w:marBottom w:val="0"/>
                                                                                                                  <w:divBdr>
                                                                                                                    <w:top w:val="none" w:sz="0" w:space="0" w:color="auto"/>
                                                                                                                    <w:left w:val="none" w:sz="0" w:space="0" w:color="auto"/>
                                                                                                                    <w:bottom w:val="none" w:sz="0" w:space="0" w:color="auto"/>
                                                                                                                    <w:right w:val="none" w:sz="0" w:space="0" w:color="auto"/>
                                                                                                                  </w:divBdr>
                                                                                                                  <w:divsChild>
                                                                                                                    <w:div w:id="411392154">
                                                                                                                      <w:marLeft w:val="0"/>
                                                                                                                      <w:marRight w:val="0"/>
                                                                                                                      <w:marTop w:val="0"/>
                                                                                                                      <w:marBottom w:val="0"/>
                                                                                                                      <w:divBdr>
                                                                                                                        <w:top w:val="none" w:sz="0" w:space="0" w:color="auto"/>
                                                                                                                        <w:left w:val="none" w:sz="0" w:space="0" w:color="auto"/>
                                                                                                                        <w:bottom w:val="none" w:sz="0" w:space="0" w:color="auto"/>
                                                                                                                        <w:right w:val="none" w:sz="0" w:space="0" w:color="auto"/>
                                                                                                                      </w:divBdr>
                                                                                                                      <w:divsChild>
                                                                                                                        <w:div w:id="317685699">
                                                                                                                          <w:marLeft w:val="0"/>
                                                                                                                          <w:marRight w:val="0"/>
                                                                                                                          <w:marTop w:val="0"/>
                                                                                                                          <w:marBottom w:val="0"/>
                                                                                                                          <w:divBdr>
                                                                                                                            <w:top w:val="none" w:sz="0" w:space="0" w:color="auto"/>
                                                                                                                            <w:left w:val="none" w:sz="0" w:space="0" w:color="auto"/>
                                                                                                                            <w:bottom w:val="none" w:sz="0" w:space="0" w:color="auto"/>
                                                                                                                            <w:right w:val="none" w:sz="0" w:space="0" w:color="auto"/>
                                                                                                                          </w:divBdr>
                                                                                                                          <w:divsChild>
                                                                                                                            <w:div w:id="192156420">
                                                                                                                              <w:marLeft w:val="0"/>
                                                                                                                              <w:marRight w:val="0"/>
                                                                                                                              <w:marTop w:val="0"/>
                                                                                                                              <w:marBottom w:val="0"/>
                                                                                                                              <w:divBdr>
                                                                                                                                <w:top w:val="none" w:sz="0" w:space="0" w:color="auto"/>
                                                                                                                                <w:left w:val="none" w:sz="0" w:space="0" w:color="auto"/>
                                                                                                                                <w:bottom w:val="none" w:sz="0" w:space="0" w:color="auto"/>
                                                                                                                                <w:right w:val="none" w:sz="0" w:space="0" w:color="auto"/>
                                                                                                                              </w:divBdr>
                                                                                                                              <w:divsChild>
                                                                                                                                <w:div w:id="576288807">
                                                                                                                                  <w:marLeft w:val="0"/>
                                                                                                                                  <w:marRight w:val="0"/>
                                                                                                                                  <w:marTop w:val="0"/>
                                                                                                                                  <w:marBottom w:val="0"/>
                                                                                                                                  <w:divBdr>
                                                                                                                                    <w:top w:val="none" w:sz="0" w:space="0" w:color="auto"/>
                                                                                                                                    <w:left w:val="none" w:sz="0" w:space="0" w:color="auto"/>
                                                                                                                                    <w:bottom w:val="none" w:sz="0" w:space="0" w:color="auto"/>
                                                                                                                                    <w:right w:val="none" w:sz="0" w:space="0" w:color="auto"/>
                                                                                                                                  </w:divBdr>
                                                                                                                                  <w:divsChild>
                                                                                                                                    <w:div w:id="1942225778">
                                                                                                                                      <w:marLeft w:val="0"/>
                                                                                                                                      <w:marRight w:val="0"/>
                                                                                                                                      <w:marTop w:val="0"/>
                                                                                                                                      <w:marBottom w:val="0"/>
                                                                                                                                      <w:divBdr>
                                                                                                                                        <w:top w:val="none" w:sz="0" w:space="0" w:color="auto"/>
                                                                                                                                        <w:left w:val="none" w:sz="0" w:space="0" w:color="auto"/>
                                                                                                                                        <w:bottom w:val="none" w:sz="0" w:space="0" w:color="auto"/>
                                                                                                                                        <w:right w:val="none" w:sz="0" w:space="0" w:color="auto"/>
                                                                                                                                      </w:divBdr>
                                                                                                                                      <w:divsChild>
                                                                                                                                        <w:div w:id="11090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979694">
                                                                                                                  <w:marLeft w:val="0"/>
                                                                                                                  <w:marRight w:val="0"/>
                                                                                                                  <w:marTop w:val="0"/>
                                                                                                                  <w:marBottom w:val="0"/>
                                                                                                                  <w:divBdr>
                                                                                                                    <w:top w:val="none" w:sz="0" w:space="0" w:color="auto"/>
                                                                                                                    <w:left w:val="none" w:sz="0" w:space="0" w:color="auto"/>
                                                                                                                    <w:bottom w:val="none" w:sz="0" w:space="0" w:color="auto"/>
                                                                                                                    <w:right w:val="none" w:sz="0" w:space="0" w:color="auto"/>
                                                                                                                  </w:divBdr>
                                                                                                                  <w:divsChild>
                                                                                                                    <w:div w:id="1895113936">
                                                                                                                      <w:marLeft w:val="0"/>
                                                                                                                      <w:marRight w:val="0"/>
                                                                                                                      <w:marTop w:val="0"/>
                                                                                                                      <w:marBottom w:val="0"/>
                                                                                                                      <w:divBdr>
                                                                                                                        <w:top w:val="none" w:sz="0" w:space="0" w:color="auto"/>
                                                                                                                        <w:left w:val="none" w:sz="0" w:space="0" w:color="auto"/>
                                                                                                                        <w:bottom w:val="none" w:sz="0" w:space="0" w:color="auto"/>
                                                                                                                        <w:right w:val="none" w:sz="0" w:space="0" w:color="auto"/>
                                                                                                                      </w:divBdr>
                                                                                                                      <w:divsChild>
                                                                                                                        <w:div w:id="3030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8594">
                                                                                                              <w:marLeft w:val="0"/>
                                                                                                              <w:marRight w:val="0"/>
                                                                                                              <w:marTop w:val="0"/>
                                                                                                              <w:marBottom w:val="0"/>
                                                                                                              <w:divBdr>
                                                                                                                <w:top w:val="single" w:sz="2" w:space="9" w:color="auto"/>
                                                                                                                <w:left w:val="single" w:sz="2" w:space="9" w:color="auto"/>
                                                                                                                <w:bottom w:val="single" w:sz="2" w:space="9" w:color="auto"/>
                                                                                                                <w:right w:val="single" w:sz="2" w:space="9" w:color="auto"/>
                                                                                                              </w:divBdr>
                                                                                                              <w:divsChild>
                                                                                                                <w:div w:id="502471794">
                                                                                                                  <w:marLeft w:val="0"/>
                                                                                                                  <w:marRight w:val="0"/>
                                                                                                                  <w:marTop w:val="0"/>
                                                                                                                  <w:marBottom w:val="0"/>
                                                                                                                  <w:divBdr>
                                                                                                                    <w:top w:val="none" w:sz="0" w:space="0" w:color="auto"/>
                                                                                                                    <w:left w:val="none" w:sz="0" w:space="0" w:color="auto"/>
                                                                                                                    <w:bottom w:val="none" w:sz="0" w:space="0" w:color="auto"/>
                                                                                                                    <w:right w:val="none" w:sz="0" w:space="0" w:color="auto"/>
                                                                                                                  </w:divBdr>
                                                                                                                  <w:divsChild>
                                                                                                                    <w:div w:id="3588990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6569079">
                                                      <w:marLeft w:val="0"/>
                                                      <w:marRight w:val="0"/>
                                                      <w:marTop w:val="0"/>
                                                      <w:marBottom w:val="0"/>
                                                      <w:divBdr>
                                                        <w:top w:val="none" w:sz="0" w:space="0" w:color="auto"/>
                                                        <w:left w:val="none" w:sz="0" w:space="0" w:color="auto"/>
                                                        <w:bottom w:val="none" w:sz="0" w:space="0" w:color="auto"/>
                                                        <w:right w:val="none" w:sz="0" w:space="0" w:color="auto"/>
                                                      </w:divBdr>
                                                      <w:divsChild>
                                                        <w:div w:id="2110734753">
                                                          <w:marLeft w:val="0"/>
                                                          <w:marRight w:val="0"/>
                                                          <w:marTop w:val="0"/>
                                                          <w:marBottom w:val="0"/>
                                                          <w:divBdr>
                                                            <w:top w:val="none" w:sz="0" w:space="0" w:color="auto"/>
                                                            <w:left w:val="none" w:sz="0" w:space="0" w:color="auto"/>
                                                            <w:bottom w:val="none" w:sz="0" w:space="0" w:color="auto"/>
                                                            <w:right w:val="none" w:sz="0" w:space="0" w:color="auto"/>
                                                          </w:divBdr>
                                                          <w:divsChild>
                                                            <w:div w:id="301077699">
                                                              <w:marLeft w:val="0"/>
                                                              <w:marRight w:val="0"/>
                                                              <w:marTop w:val="0"/>
                                                              <w:marBottom w:val="0"/>
                                                              <w:divBdr>
                                                                <w:top w:val="none" w:sz="0" w:space="0" w:color="auto"/>
                                                                <w:left w:val="none" w:sz="0" w:space="0" w:color="auto"/>
                                                                <w:bottom w:val="none" w:sz="0" w:space="0" w:color="auto"/>
                                                                <w:right w:val="none" w:sz="0" w:space="0" w:color="auto"/>
                                                              </w:divBdr>
                                                              <w:divsChild>
                                                                <w:div w:id="1240409935">
                                                                  <w:marLeft w:val="1500"/>
                                                                  <w:marRight w:val="0"/>
                                                                  <w:marTop w:val="0"/>
                                                                  <w:marBottom w:val="0"/>
                                                                  <w:divBdr>
                                                                    <w:top w:val="none" w:sz="0" w:space="0" w:color="auto"/>
                                                                    <w:left w:val="none" w:sz="0" w:space="0" w:color="auto"/>
                                                                    <w:bottom w:val="none" w:sz="0" w:space="0" w:color="auto"/>
                                                                    <w:right w:val="none" w:sz="0" w:space="0" w:color="auto"/>
                                                                  </w:divBdr>
                                                                  <w:divsChild>
                                                                    <w:div w:id="1916084315">
                                                                      <w:marLeft w:val="0"/>
                                                                      <w:marRight w:val="0"/>
                                                                      <w:marTop w:val="0"/>
                                                                      <w:marBottom w:val="0"/>
                                                                      <w:divBdr>
                                                                        <w:top w:val="none" w:sz="0" w:space="0" w:color="auto"/>
                                                                        <w:left w:val="none" w:sz="0" w:space="0" w:color="auto"/>
                                                                        <w:bottom w:val="none" w:sz="0" w:space="0" w:color="auto"/>
                                                                        <w:right w:val="none" w:sz="0" w:space="0" w:color="auto"/>
                                                                      </w:divBdr>
                                                                    </w:div>
                                                                    <w:div w:id="241380280">
                                                                      <w:marLeft w:val="0"/>
                                                                      <w:marRight w:val="0"/>
                                                                      <w:marTop w:val="0"/>
                                                                      <w:marBottom w:val="0"/>
                                                                      <w:divBdr>
                                                                        <w:top w:val="none" w:sz="0" w:space="0" w:color="auto"/>
                                                                        <w:left w:val="none" w:sz="0" w:space="0" w:color="auto"/>
                                                                        <w:bottom w:val="none" w:sz="0" w:space="0" w:color="auto"/>
                                                                        <w:right w:val="none" w:sz="0" w:space="0" w:color="auto"/>
                                                                      </w:divBdr>
                                                                      <w:divsChild>
                                                                        <w:div w:id="1474907031">
                                                                          <w:marLeft w:val="0"/>
                                                                          <w:marRight w:val="0"/>
                                                                          <w:marTop w:val="0"/>
                                                                          <w:marBottom w:val="0"/>
                                                                          <w:divBdr>
                                                                            <w:top w:val="none" w:sz="0" w:space="0" w:color="auto"/>
                                                                            <w:left w:val="none" w:sz="0" w:space="0" w:color="auto"/>
                                                                            <w:bottom w:val="none" w:sz="0" w:space="0" w:color="auto"/>
                                                                            <w:right w:val="none" w:sz="0" w:space="0" w:color="auto"/>
                                                                          </w:divBdr>
                                                                          <w:divsChild>
                                                                            <w:div w:id="487595222">
                                                                              <w:marLeft w:val="180"/>
                                                                              <w:marRight w:val="480"/>
                                                                              <w:marTop w:val="120"/>
                                                                              <w:marBottom w:val="120"/>
                                                                              <w:divBdr>
                                                                                <w:top w:val="none" w:sz="0" w:space="0" w:color="auto"/>
                                                                                <w:left w:val="none" w:sz="0" w:space="0" w:color="auto"/>
                                                                                <w:bottom w:val="none" w:sz="0" w:space="0" w:color="auto"/>
                                                                                <w:right w:val="none" w:sz="0" w:space="0" w:color="auto"/>
                                                                              </w:divBdr>
                                                                              <w:divsChild>
                                                                                <w:div w:id="1176119708">
                                                                                  <w:marLeft w:val="0"/>
                                                                                  <w:marRight w:val="0"/>
                                                                                  <w:marTop w:val="0"/>
                                                                                  <w:marBottom w:val="0"/>
                                                                                  <w:divBdr>
                                                                                    <w:top w:val="none" w:sz="0" w:space="0" w:color="auto"/>
                                                                                    <w:left w:val="none" w:sz="0" w:space="0" w:color="auto"/>
                                                                                    <w:bottom w:val="none" w:sz="0" w:space="0" w:color="auto"/>
                                                                                    <w:right w:val="none" w:sz="0" w:space="0" w:color="auto"/>
                                                                                  </w:divBdr>
                                                                                </w:div>
                                                                                <w:div w:id="12497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324871">
      <w:bodyDiv w:val="1"/>
      <w:marLeft w:val="0"/>
      <w:marRight w:val="0"/>
      <w:marTop w:val="0"/>
      <w:marBottom w:val="0"/>
      <w:divBdr>
        <w:top w:val="none" w:sz="0" w:space="0" w:color="auto"/>
        <w:left w:val="none" w:sz="0" w:space="0" w:color="auto"/>
        <w:bottom w:val="none" w:sz="0" w:space="0" w:color="auto"/>
        <w:right w:val="none" w:sz="0" w:space="0" w:color="auto"/>
      </w:divBdr>
    </w:div>
    <w:div w:id="954098673">
      <w:bodyDiv w:val="1"/>
      <w:marLeft w:val="0"/>
      <w:marRight w:val="0"/>
      <w:marTop w:val="0"/>
      <w:marBottom w:val="0"/>
      <w:divBdr>
        <w:top w:val="none" w:sz="0" w:space="0" w:color="auto"/>
        <w:left w:val="none" w:sz="0" w:space="0" w:color="auto"/>
        <w:bottom w:val="none" w:sz="0" w:space="0" w:color="auto"/>
        <w:right w:val="none" w:sz="0" w:space="0" w:color="auto"/>
      </w:divBdr>
    </w:div>
    <w:div w:id="956447610">
      <w:bodyDiv w:val="1"/>
      <w:marLeft w:val="0"/>
      <w:marRight w:val="0"/>
      <w:marTop w:val="0"/>
      <w:marBottom w:val="0"/>
      <w:divBdr>
        <w:top w:val="none" w:sz="0" w:space="0" w:color="auto"/>
        <w:left w:val="none" w:sz="0" w:space="0" w:color="auto"/>
        <w:bottom w:val="none" w:sz="0" w:space="0" w:color="auto"/>
        <w:right w:val="none" w:sz="0" w:space="0" w:color="auto"/>
      </w:divBdr>
    </w:div>
    <w:div w:id="962466079">
      <w:bodyDiv w:val="1"/>
      <w:marLeft w:val="0"/>
      <w:marRight w:val="0"/>
      <w:marTop w:val="0"/>
      <w:marBottom w:val="0"/>
      <w:divBdr>
        <w:top w:val="none" w:sz="0" w:space="0" w:color="auto"/>
        <w:left w:val="none" w:sz="0" w:space="0" w:color="auto"/>
        <w:bottom w:val="none" w:sz="0" w:space="0" w:color="auto"/>
        <w:right w:val="none" w:sz="0" w:space="0" w:color="auto"/>
      </w:divBdr>
    </w:div>
    <w:div w:id="964042151">
      <w:bodyDiv w:val="1"/>
      <w:marLeft w:val="0"/>
      <w:marRight w:val="0"/>
      <w:marTop w:val="0"/>
      <w:marBottom w:val="0"/>
      <w:divBdr>
        <w:top w:val="none" w:sz="0" w:space="0" w:color="auto"/>
        <w:left w:val="none" w:sz="0" w:space="0" w:color="auto"/>
        <w:bottom w:val="none" w:sz="0" w:space="0" w:color="auto"/>
        <w:right w:val="none" w:sz="0" w:space="0" w:color="auto"/>
      </w:divBdr>
    </w:div>
    <w:div w:id="964968384">
      <w:bodyDiv w:val="1"/>
      <w:marLeft w:val="0"/>
      <w:marRight w:val="0"/>
      <w:marTop w:val="0"/>
      <w:marBottom w:val="0"/>
      <w:divBdr>
        <w:top w:val="none" w:sz="0" w:space="0" w:color="auto"/>
        <w:left w:val="none" w:sz="0" w:space="0" w:color="auto"/>
        <w:bottom w:val="none" w:sz="0" w:space="0" w:color="auto"/>
        <w:right w:val="none" w:sz="0" w:space="0" w:color="auto"/>
      </w:divBdr>
    </w:div>
    <w:div w:id="965889936">
      <w:bodyDiv w:val="1"/>
      <w:marLeft w:val="0"/>
      <w:marRight w:val="0"/>
      <w:marTop w:val="0"/>
      <w:marBottom w:val="0"/>
      <w:divBdr>
        <w:top w:val="none" w:sz="0" w:space="0" w:color="auto"/>
        <w:left w:val="none" w:sz="0" w:space="0" w:color="auto"/>
        <w:bottom w:val="none" w:sz="0" w:space="0" w:color="auto"/>
        <w:right w:val="none" w:sz="0" w:space="0" w:color="auto"/>
      </w:divBdr>
    </w:div>
    <w:div w:id="973558283">
      <w:bodyDiv w:val="1"/>
      <w:marLeft w:val="0"/>
      <w:marRight w:val="0"/>
      <w:marTop w:val="0"/>
      <w:marBottom w:val="0"/>
      <w:divBdr>
        <w:top w:val="none" w:sz="0" w:space="0" w:color="auto"/>
        <w:left w:val="none" w:sz="0" w:space="0" w:color="auto"/>
        <w:bottom w:val="none" w:sz="0" w:space="0" w:color="auto"/>
        <w:right w:val="none" w:sz="0" w:space="0" w:color="auto"/>
      </w:divBdr>
    </w:div>
    <w:div w:id="977026660">
      <w:bodyDiv w:val="1"/>
      <w:marLeft w:val="0"/>
      <w:marRight w:val="0"/>
      <w:marTop w:val="0"/>
      <w:marBottom w:val="0"/>
      <w:divBdr>
        <w:top w:val="none" w:sz="0" w:space="0" w:color="auto"/>
        <w:left w:val="none" w:sz="0" w:space="0" w:color="auto"/>
        <w:bottom w:val="none" w:sz="0" w:space="0" w:color="auto"/>
        <w:right w:val="none" w:sz="0" w:space="0" w:color="auto"/>
      </w:divBdr>
    </w:div>
    <w:div w:id="977733709">
      <w:bodyDiv w:val="1"/>
      <w:marLeft w:val="0"/>
      <w:marRight w:val="0"/>
      <w:marTop w:val="0"/>
      <w:marBottom w:val="0"/>
      <w:divBdr>
        <w:top w:val="none" w:sz="0" w:space="0" w:color="auto"/>
        <w:left w:val="none" w:sz="0" w:space="0" w:color="auto"/>
        <w:bottom w:val="none" w:sz="0" w:space="0" w:color="auto"/>
        <w:right w:val="none" w:sz="0" w:space="0" w:color="auto"/>
      </w:divBdr>
    </w:div>
    <w:div w:id="983122340">
      <w:bodyDiv w:val="1"/>
      <w:marLeft w:val="0"/>
      <w:marRight w:val="0"/>
      <w:marTop w:val="0"/>
      <w:marBottom w:val="0"/>
      <w:divBdr>
        <w:top w:val="none" w:sz="0" w:space="0" w:color="auto"/>
        <w:left w:val="none" w:sz="0" w:space="0" w:color="auto"/>
        <w:bottom w:val="none" w:sz="0" w:space="0" w:color="auto"/>
        <w:right w:val="none" w:sz="0" w:space="0" w:color="auto"/>
      </w:divBdr>
    </w:div>
    <w:div w:id="986319172">
      <w:bodyDiv w:val="1"/>
      <w:marLeft w:val="0"/>
      <w:marRight w:val="0"/>
      <w:marTop w:val="0"/>
      <w:marBottom w:val="0"/>
      <w:divBdr>
        <w:top w:val="none" w:sz="0" w:space="0" w:color="auto"/>
        <w:left w:val="none" w:sz="0" w:space="0" w:color="auto"/>
        <w:bottom w:val="none" w:sz="0" w:space="0" w:color="auto"/>
        <w:right w:val="none" w:sz="0" w:space="0" w:color="auto"/>
      </w:divBdr>
    </w:div>
    <w:div w:id="986588416">
      <w:bodyDiv w:val="1"/>
      <w:marLeft w:val="0"/>
      <w:marRight w:val="0"/>
      <w:marTop w:val="0"/>
      <w:marBottom w:val="0"/>
      <w:divBdr>
        <w:top w:val="none" w:sz="0" w:space="0" w:color="auto"/>
        <w:left w:val="none" w:sz="0" w:space="0" w:color="auto"/>
        <w:bottom w:val="none" w:sz="0" w:space="0" w:color="auto"/>
        <w:right w:val="none" w:sz="0" w:space="0" w:color="auto"/>
      </w:divBdr>
    </w:div>
    <w:div w:id="989678889">
      <w:bodyDiv w:val="1"/>
      <w:marLeft w:val="0"/>
      <w:marRight w:val="0"/>
      <w:marTop w:val="0"/>
      <w:marBottom w:val="0"/>
      <w:divBdr>
        <w:top w:val="none" w:sz="0" w:space="0" w:color="auto"/>
        <w:left w:val="none" w:sz="0" w:space="0" w:color="auto"/>
        <w:bottom w:val="none" w:sz="0" w:space="0" w:color="auto"/>
        <w:right w:val="none" w:sz="0" w:space="0" w:color="auto"/>
      </w:divBdr>
    </w:div>
    <w:div w:id="992485046">
      <w:bodyDiv w:val="1"/>
      <w:marLeft w:val="0"/>
      <w:marRight w:val="0"/>
      <w:marTop w:val="0"/>
      <w:marBottom w:val="0"/>
      <w:divBdr>
        <w:top w:val="none" w:sz="0" w:space="0" w:color="auto"/>
        <w:left w:val="none" w:sz="0" w:space="0" w:color="auto"/>
        <w:bottom w:val="none" w:sz="0" w:space="0" w:color="auto"/>
        <w:right w:val="none" w:sz="0" w:space="0" w:color="auto"/>
      </w:divBdr>
    </w:div>
    <w:div w:id="997223573">
      <w:bodyDiv w:val="1"/>
      <w:marLeft w:val="0"/>
      <w:marRight w:val="0"/>
      <w:marTop w:val="0"/>
      <w:marBottom w:val="0"/>
      <w:divBdr>
        <w:top w:val="none" w:sz="0" w:space="0" w:color="auto"/>
        <w:left w:val="none" w:sz="0" w:space="0" w:color="auto"/>
        <w:bottom w:val="none" w:sz="0" w:space="0" w:color="auto"/>
        <w:right w:val="none" w:sz="0" w:space="0" w:color="auto"/>
      </w:divBdr>
      <w:divsChild>
        <w:div w:id="1566335892">
          <w:marLeft w:val="0"/>
          <w:marRight w:val="0"/>
          <w:marTop w:val="0"/>
          <w:marBottom w:val="0"/>
          <w:divBdr>
            <w:top w:val="none" w:sz="0" w:space="0" w:color="auto"/>
            <w:left w:val="none" w:sz="0" w:space="0" w:color="auto"/>
            <w:bottom w:val="none" w:sz="0" w:space="0" w:color="auto"/>
            <w:right w:val="none" w:sz="0" w:space="0" w:color="auto"/>
          </w:divBdr>
          <w:divsChild>
            <w:div w:id="30030560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002120965">
      <w:bodyDiv w:val="1"/>
      <w:marLeft w:val="0"/>
      <w:marRight w:val="0"/>
      <w:marTop w:val="0"/>
      <w:marBottom w:val="0"/>
      <w:divBdr>
        <w:top w:val="none" w:sz="0" w:space="0" w:color="auto"/>
        <w:left w:val="none" w:sz="0" w:space="0" w:color="auto"/>
        <w:bottom w:val="none" w:sz="0" w:space="0" w:color="auto"/>
        <w:right w:val="none" w:sz="0" w:space="0" w:color="auto"/>
      </w:divBdr>
    </w:div>
    <w:div w:id="1002197117">
      <w:bodyDiv w:val="1"/>
      <w:marLeft w:val="0"/>
      <w:marRight w:val="0"/>
      <w:marTop w:val="0"/>
      <w:marBottom w:val="0"/>
      <w:divBdr>
        <w:top w:val="none" w:sz="0" w:space="0" w:color="auto"/>
        <w:left w:val="none" w:sz="0" w:space="0" w:color="auto"/>
        <w:bottom w:val="none" w:sz="0" w:space="0" w:color="auto"/>
        <w:right w:val="none" w:sz="0" w:space="0" w:color="auto"/>
      </w:divBdr>
    </w:div>
    <w:div w:id="1003239682">
      <w:bodyDiv w:val="1"/>
      <w:marLeft w:val="0"/>
      <w:marRight w:val="0"/>
      <w:marTop w:val="0"/>
      <w:marBottom w:val="0"/>
      <w:divBdr>
        <w:top w:val="none" w:sz="0" w:space="0" w:color="auto"/>
        <w:left w:val="none" w:sz="0" w:space="0" w:color="auto"/>
        <w:bottom w:val="none" w:sz="0" w:space="0" w:color="auto"/>
        <w:right w:val="none" w:sz="0" w:space="0" w:color="auto"/>
      </w:divBdr>
    </w:div>
    <w:div w:id="1010184470">
      <w:bodyDiv w:val="1"/>
      <w:marLeft w:val="0"/>
      <w:marRight w:val="0"/>
      <w:marTop w:val="0"/>
      <w:marBottom w:val="0"/>
      <w:divBdr>
        <w:top w:val="none" w:sz="0" w:space="0" w:color="auto"/>
        <w:left w:val="none" w:sz="0" w:space="0" w:color="auto"/>
        <w:bottom w:val="none" w:sz="0" w:space="0" w:color="auto"/>
        <w:right w:val="none" w:sz="0" w:space="0" w:color="auto"/>
      </w:divBdr>
    </w:div>
    <w:div w:id="1020856508">
      <w:bodyDiv w:val="1"/>
      <w:marLeft w:val="0"/>
      <w:marRight w:val="0"/>
      <w:marTop w:val="0"/>
      <w:marBottom w:val="0"/>
      <w:divBdr>
        <w:top w:val="none" w:sz="0" w:space="0" w:color="auto"/>
        <w:left w:val="none" w:sz="0" w:space="0" w:color="auto"/>
        <w:bottom w:val="none" w:sz="0" w:space="0" w:color="auto"/>
        <w:right w:val="none" w:sz="0" w:space="0" w:color="auto"/>
      </w:divBdr>
    </w:div>
    <w:div w:id="1026909462">
      <w:bodyDiv w:val="1"/>
      <w:marLeft w:val="0"/>
      <w:marRight w:val="0"/>
      <w:marTop w:val="0"/>
      <w:marBottom w:val="0"/>
      <w:divBdr>
        <w:top w:val="none" w:sz="0" w:space="0" w:color="auto"/>
        <w:left w:val="none" w:sz="0" w:space="0" w:color="auto"/>
        <w:bottom w:val="none" w:sz="0" w:space="0" w:color="auto"/>
        <w:right w:val="none" w:sz="0" w:space="0" w:color="auto"/>
      </w:divBdr>
    </w:div>
    <w:div w:id="1026910887">
      <w:bodyDiv w:val="1"/>
      <w:marLeft w:val="0"/>
      <w:marRight w:val="0"/>
      <w:marTop w:val="0"/>
      <w:marBottom w:val="0"/>
      <w:divBdr>
        <w:top w:val="none" w:sz="0" w:space="0" w:color="auto"/>
        <w:left w:val="none" w:sz="0" w:space="0" w:color="auto"/>
        <w:bottom w:val="none" w:sz="0" w:space="0" w:color="auto"/>
        <w:right w:val="none" w:sz="0" w:space="0" w:color="auto"/>
      </w:divBdr>
    </w:div>
    <w:div w:id="1028877129">
      <w:bodyDiv w:val="1"/>
      <w:marLeft w:val="0"/>
      <w:marRight w:val="0"/>
      <w:marTop w:val="0"/>
      <w:marBottom w:val="0"/>
      <w:divBdr>
        <w:top w:val="none" w:sz="0" w:space="0" w:color="auto"/>
        <w:left w:val="none" w:sz="0" w:space="0" w:color="auto"/>
        <w:bottom w:val="none" w:sz="0" w:space="0" w:color="auto"/>
        <w:right w:val="none" w:sz="0" w:space="0" w:color="auto"/>
      </w:divBdr>
      <w:divsChild>
        <w:div w:id="1755737220">
          <w:marLeft w:val="0"/>
          <w:marRight w:val="0"/>
          <w:marTop w:val="0"/>
          <w:marBottom w:val="0"/>
          <w:divBdr>
            <w:top w:val="none" w:sz="0" w:space="0" w:color="auto"/>
            <w:left w:val="none" w:sz="0" w:space="0" w:color="auto"/>
            <w:bottom w:val="none" w:sz="0" w:space="0" w:color="auto"/>
            <w:right w:val="none" w:sz="0" w:space="0" w:color="auto"/>
          </w:divBdr>
        </w:div>
      </w:divsChild>
    </w:div>
    <w:div w:id="1029993178">
      <w:bodyDiv w:val="1"/>
      <w:marLeft w:val="0"/>
      <w:marRight w:val="0"/>
      <w:marTop w:val="0"/>
      <w:marBottom w:val="0"/>
      <w:divBdr>
        <w:top w:val="none" w:sz="0" w:space="0" w:color="auto"/>
        <w:left w:val="none" w:sz="0" w:space="0" w:color="auto"/>
        <w:bottom w:val="none" w:sz="0" w:space="0" w:color="auto"/>
        <w:right w:val="none" w:sz="0" w:space="0" w:color="auto"/>
      </w:divBdr>
    </w:div>
    <w:div w:id="1036740225">
      <w:bodyDiv w:val="1"/>
      <w:marLeft w:val="0"/>
      <w:marRight w:val="0"/>
      <w:marTop w:val="0"/>
      <w:marBottom w:val="0"/>
      <w:divBdr>
        <w:top w:val="none" w:sz="0" w:space="0" w:color="auto"/>
        <w:left w:val="none" w:sz="0" w:space="0" w:color="auto"/>
        <w:bottom w:val="none" w:sz="0" w:space="0" w:color="auto"/>
        <w:right w:val="none" w:sz="0" w:space="0" w:color="auto"/>
      </w:divBdr>
    </w:div>
    <w:div w:id="1037242975">
      <w:bodyDiv w:val="1"/>
      <w:marLeft w:val="0"/>
      <w:marRight w:val="0"/>
      <w:marTop w:val="0"/>
      <w:marBottom w:val="0"/>
      <w:divBdr>
        <w:top w:val="none" w:sz="0" w:space="0" w:color="auto"/>
        <w:left w:val="none" w:sz="0" w:space="0" w:color="auto"/>
        <w:bottom w:val="none" w:sz="0" w:space="0" w:color="auto"/>
        <w:right w:val="none" w:sz="0" w:space="0" w:color="auto"/>
      </w:divBdr>
    </w:div>
    <w:div w:id="1040008288">
      <w:bodyDiv w:val="1"/>
      <w:marLeft w:val="0"/>
      <w:marRight w:val="0"/>
      <w:marTop w:val="0"/>
      <w:marBottom w:val="0"/>
      <w:divBdr>
        <w:top w:val="none" w:sz="0" w:space="0" w:color="auto"/>
        <w:left w:val="none" w:sz="0" w:space="0" w:color="auto"/>
        <w:bottom w:val="none" w:sz="0" w:space="0" w:color="auto"/>
        <w:right w:val="none" w:sz="0" w:space="0" w:color="auto"/>
      </w:divBdr>
    </w:div>
    <w:div w:id="1040978199">
      <w:bodyDiv w:val="1"/>
      <w:marLeft w:val="0"/>
      <w:marRight w:val="0"/>
      <w:marTop w:val="0"/>
      <w:marBottom w:val="0"/>
      <w:divBdr>
        <w:top w:val="none" w:sz="0" w:space="0" w:color="auto"/>
        <w:left w:val="none" w:sz="0" w:space="0" w:color="auto"/>
        <w:bottom w:val="none" w:sz="0" w:space="0" w:color="auto"/>
        <w:right w:val="none" w:sz="0" w:space="0" w:color="auto"/>
      </w:divBdr>
    </w:div>
    <w:div w:id="1041977769">
      <w:bodyDiv w:val="1"/>
      <w:marLeft w:val="0"/>
      <w:marRight w:val="0"/>
      <w:marTop w:val="0"/>
      <w:marBottom w:val="0"/>
      <w:divBdr>
        <w:top w:val="none" w:sz="0" w:space="0" w:color="auto"/>
        <w:left w:val="none" w:sz="0" w:space="0" w:color="auto"/>
        <w:bottom w:val="none" w:sz="0" w:space="0" w:color="auto"/>
        <w:right w:val="none" w:sz="0" w:space="0" w:color="auto"/>
      </w:divBdr>
    </w:div>
    <w:div w:id="1042512810">
      <w:bodyDiv w:val="1"/>
      <w:marLeft w:val="0"/>
      <w:marRight w:val="0"/>
      <w:marTop w:val="0"/>
      <w:marBottom w:val="0"/>
      <w:divBdr>
        <w:top w:val="none" w:sz="0" w:space="0" w:color="auto"/>
        <w:left w:val="none" w:sz="0" w:space="0" w:color="auto"/>
        <w:bottom w:val="none" w:sz="0" w:space="0" w:color="auto"/>
        <w:right w:val="none" w:sz="0" w:space="0" w:color="auto"/>
      </w:divBdr>
    </w:div>
    <w:div w:id="1043938928">
      <w:bodyDiv w:val="1"/>
      <w:marLeft w:val="0"/>
      <w:marRight w:val="0"/>
      <w:marTop w:val="0"/>
      <w:marBottom w:val="0"/>
      <w:divBdr>
        <w:top w:val="none" w:sz="0" w:space="0" w:color="auto"/>
        <w:left w:val="none" w:sz="0" w:space="0" w:color="auto"/>
        <w:bottom w:val="none" w:sz="0" w:space="0" w:color="auto"/>
        <w:right w:val="none" w:sz="0" w:space="0" w:color="auto"/>
      </w:divBdr>
    </w:div>
    <w:div w:id="1043940701">
      <w:bodyDiv w:val="1"/>
      <w:marLeft w:val="0"/>
      <w:marRight w:val="0"/>
      <w:marTop w:val="0"/>
      <w:marBottom w:val="0"/>
      <w:divBdr>
        <w:top w:val="none" w:sz="0" w:space="0" w:color="auto"/>
        <w:left w:val="none" w:sz="0" w:space="0" w:color="auto"/>
        <w:bottom w:val="none" w:sz="0" w:space="0" w:color="auto"/>
        <w:right w:val="none" w:sz="0" w:space="0" w:color="auto"/>
      </w:divBdr>
    </w:div>
    <w:div w:id="1048335898">
      <w:bodyDiv w:val="1"/>
      <w:marLeft w:val="0"/>
      <w:marRight w:val="0"/>
      <w:marTop w:val="0"/>
      <w:marBottom w:val="0"/>
      <w:divBdr>
        <w:top w:val="none" w:sz="0" w:space="0" w:color="auto"/>
        <w:left w:val="none" w:sz="0" w:space="0" w:color="auto"/>
        <w:bottom w:val="none" w:sz="0" w:space="0" w:color="auto"/>
        <w:right w:val="none" w:sz="0" w:space="0" w:color="auto"/>
      </w:divBdr>
    </w:div>
    <w:div w:id="1050304806">
      <w:bodyDiv w:val="1"/>
      <w:marLeft w:val="0"/>
      <w:marRight w:val="0"/>
      <w:marTop w:val="0"/>
      <w:marBottom w:val="0"/>
      <w:divBdr>
        <w:top w:val="none" w:sz="0" w:space="0" w:color="auto"/>
        <w:left w:val="none" w:sz="0" w:space="0" w:color="auto"/>
        <w:bottom w:val="none" w:sz="0" w:space="0" w:color="auto"/>
        <w:right w:val="none" w:sz="0" w:space="0" w:color="auto"/>
      </w:divBdr>
    </w:div>
    <w:div w:id="1050618501">
      <w:bodyDiv w:val="1"/>
      <w:marLeft w:val="0"/>
      <w:marRight w:val="0"/>
      <w:marTop w:val="0"/>
      <w:marBottom w:val="0"/>
      <w:divBdr>
        <w:top w:val="none" w:sz="0" w:space="0" w:color="auto"/>
        <w:left w:val="none" w:sz="0" w:space="0" w:color="auto"/>
        <w:bottom w:val="none" w:sz="0" w:space="0" w:color="auto"/>
        <w:right w:val="none" w:sz="0" w:space="0" w:color="auto"/>
      </w:divBdr>
    </w:div>
    <w:div w:id="1057897490">
      <w:bodyDiv w:val="1"/>
      <w:marLeft w:val="0"/>
      <w:marRight w:val="0"/>
      <w:marTop w:val="0"/>
      <w:marBottom w:val="0"/>
      <w:divBdr>
        <w:top w:val="none" w:sz="0" w:space="0" w:color="auto"/>
        <w:left w:val="none" w:sz="0" w:space="0" w:color="auto"/>
        <w:bottom w:val="none" w:sz="0" w:space="0" w:color="auto"/>
        <w:right w:val="none" w:sz="0" w:space="0" w:color="auto"/>
      </w:divBdr>
    </w:div>
    <w:div w:id="1062601389">
      <w:bodyDiv w:val="1"/>
      <w:marLeft w:val="0"/>
      <w:marRight w:val="0"/>
      <w:marTop w:val="0"/>
      <w:marBottom w:val="0"/>
      <w:divBdr>
        <w:top w:val="none" w:sz="0" w:space="0" w:color="auto"/>
        <w:left w:val="none" w:sz="0" w:space="0" w:color="auto"/>
        <w:bottom w:val="none" w:sz="0" w:space="0" w:color="auto"/>
        <w:right w:val="none" w:sz="0" w:space="0" w:color="auto"/>
      </w:divBdr>
    </w:div>
    <w:div w:id="1062757545">
      <w:bodyDiv w:val="1"/>
      <w:marLeft w:val="0"/>
      <w:marRight w:val="0"/>
      <w:marTop w:val="0"/>
      <w:marBottom w:val="0"/>
      <w:divBdr>
        <w:top w:val="none" w:sz="0" w:space="0" w:color="auto"/>
        <w:left w:val="none" w:sz="0" w:space="0" w:color="auto"/>
        <w:bottom w:val="none" w:sz="0" w:space="0" w:color="auto"/>
        <w:right w:val="none" w:sz="0" w:space="0" w:color="auto"/>
      </w:divBdr>
    </w:div>
    <w:div w:id="1063453287">
      <w:bodyDiv w:val="1"/>
      <w:marLeft w:val="0"/>
      <w:marRight w:val="0"/>
      <w:marTop w:val="0"/>
      <w:marBottom w:val="0"/>
      <w:divBdr>
        <w:top w:val="none" w:sz="0" w:space="0" w:color="auto"/>
        <w:left w:val="none" w:sz="0" w:space="0" w:color="auto"/>
        <w:bottom w:val="none" w:sz="0" w:space="0" w:color="auto"/>
        <w:right w:val="none" w:sz="0" w:space="0" w:color="auto"/>
      </w:divBdr>
    </w:div>
    <w:div w:id="1065176651">
      <w:bodyDiv w:val="1"/>
      <w:marLeft w:val="0"/>
      <w:marRight w:val="0"/>
      <w:marTop w:val="0"/>
      <w:marBottom w:val="0"/>
      <w:divBdr>
        <w:top w:val="none" w:sz="0" w:space="0" w:color="auto"/>
        <w:left w:val="none" w:sz="0" w:space="0" w:color="auto"/>
        <w:bottom w:val="none" w:sz="0" w:space="0" w:color="auto"/>
        <w:right w:val="none" w:sz="0" w:space="0" w:color="auto"/>
      </w:divBdr>
    </w:div>
    <w:div w:id="1066805762">
      <w:bodyDiv w:val="1"/>
      <w:marLeft w:val="0"/>
      <w:marRight w:val="0"/>
      <w:marTop w:val="0"/>
      <w:marBottom w:val="0"/>
      <w:divBdr>
        <w:top w:val="none" w:sz="0" w:space="0" w:color="auto"/>
        <w:left w:val="none" w:sz="0" w:space="0" w:color="auto"/>
        <w:bottom w:val="none" w:sz="0" w:space="0" w:color="auto"/>
        <w:right w:val="none" w:sz="0" w:space="0" w:color="auto"/>
      </w:divBdr>
    </w:div>
    <w:div w:id="1067412016">
      <w:bodyDiv w:val="1"/>
      <w:marLeft w:val="0"/>
      <w:marRight w:val="0"/>
      <w:marTop w:val="0"/>
      <w:marBottom w:val="0"/>
      <w:divBdr>
        <w:top w:val="none" w:sz="0" w:space="0" w:color="auto"/>
        <w:left w:val="none" w:sz="0" w:space="0" w:color="auto"/>
        <w:bottom w:val="none" w:sz="0" w:space="0" w:color="auto"/>
        <w:right w:val="none" w:sz="0" w:space="0" w:color="auto"/>
      </w:divBdr>
    </w:div>
    <w:div w:id="1069427414">
      <w:bodyDiv w:val="1"/>
      <w:marLeft w:val="0"/>
      <w:marRight w:val="0"/>
      <w:marTop w:val="0"/>
      <w:marBottom w:val="0"/>
      <w:divBdr>
        <w:top w:val="none" w:sz="0" w:space="0" w:color="auto"/>
        <w:left w:val="none" w:sz="0" w:space="0" w:color="auto"/>
        <w:bottom w:val="none" w:sz="0" w:space="0" w:color="auto"/>
        <w:right w:val="none" w:sz="0" w:space="0" w:color="auto"/>
      </w:divBdr>
    </w:div>
    <w:div w:id="1070232584">
      <w:bodyDiv w:val="1"/>
      <w:marLeft w:val="0"/>
      <w:marRight w:val="0"/>
      <w:marTop w:val="0"/>
      <w:marBottom w:val="0"/>
      <w:divBdr>
        <w:top w:val="none" w:sz="0" w:space="0" w:color="auto"/>
        <w:left w:val="none" w:sz="0" w:space="0" w:color="auto"/>
        <w:bottom w:val="none" w:sz="0" w:space="0" w:color="auto"/>
        <w:right w:val="none" w:sz="0" w:space="0" w:color="auto"/>
      </w:divBdr>
    </w:div>
    <w:div w:id="1072847828">
      <w:bodyDiv w:val="1"/>
      <w:marLeft w:val="0"/>
      <w:marRight w:val="0"/>
      <w:marTop w:val="0"/>
      <w:marBottom w:val="0"/>
      <w:divBdr>
        <w:top w:val="none" w:sz="0" w:space="0" w:color="auto"/>
        <w:left w:val="none" w:sz="0" w:space="0" w:color="auto"/>
        <w:bottom w:val="none" w:sz="0" w:space="0" w:color="auto"/>
        <w:right w:val="none" w:sz="0" w:space="0" w:color="auto"/>
      </w:divBdr>
    </w:div>
    <w:div w:id="1076509271">
      <w:bodyDiv w:val="1"/>
      <w:marLeft w:val="0"/>
      <w:marRight w:val="0"/>
      <w:marTop w:val="0"/>
      <w:marBottom w:val="0"/>
      <w:divBdr>
        <w:top w:val="none" w:sz="0" w:space="0" w:color="auto"/>
        <w:left w:val="none" w:sz="0" w:space="0" w:color="auto"/>
        <w:bottom w:val="none" w:sz="0" w:space="0" w:color="auto"/>
        <w:right w:val="none" w:sz="0" w:space="0" w:color="auto"/>
      </w:divBdr>
    </w:div>
    <w:div w:id="1076898540">
      <w:bodyDiv w:val="1"/>
      <w:marLeft w:val="0"/>
      <w:marRight w:val="0"/>
      <w:marTop w:val="0"/>
      <w:marBottom w:val="0"/>
      <w:divBdr>
        <w:top w:val="none" w:sz="0" w:space="0" w:color="auto"/>
        <w:left w:val="none" w:sz="0" w:space="0" w:color="auto"/>
        <w:bottom w:val="none" w:sz="0" w:space="0" w:color="auto"/>
        <w:right w:val="none" w:sz="0" w:space="0" w:color="auto"/>
      </w:divBdr>
    </w:div>
    <w:div w:id="1082600848">
      <w:bodyDiv w:val="1"/>
      <w:marLeft w:val="0"/>
      <w:marRight w:val="0"/>
      <w:marTop w:val="0"/>
      <w:marBottom w:val="0"/>
      <w:divBdr>
        <w:top w:val="none" w:sz="0" w:space="0" w:color="auto"/>
        <w:left w:val="none" w:sz="0" w:space="0" w:color="auto"/>
        <w:bottom w:val="none" w:sz="0" w:space="0" w:color="auto"/>
        <w:right w:val="none" w:sz="0" w:space="0" w:color="auto"/>
      </w:divBdr>
    </w:div>
    <w:div w:id="1090348847">
      <w:bodyDiv w:val="1"/>
      <w:marLeft w:val="0"/>
      <w:marRight w:val="0"/>
      <w:marTop w:val="0"/>
      <w:marBottom w:val="0"/>
      <w:divBdr>
        <w:top w:val="none" w:sz="0" w:space="0" w:color="auto"/>
        <w:left w:val="none" w:sz="0" w:space="0" w:color="auto"/>
        <w:bottom w:val="none" w:sz="0" w:space="0" w:color="auto"/>
        <w:right w:val="none" w:sz="0" w:space="0" w:color="auto"/>
      </w:divBdr>
      <w:divsChild>
        <w:div w:id="80565292">
          <w:marLeft w:val="0"/>
          <w:marRight w:val="0"/>
          <w:marTop w:val="0"/>
          <w:marBottom w:val="0"/>
          <w:divBdr>
            <w:top w:val="none" w:sz="0" w:space="0" w:color="auto"/>
            <w:left w:val="none" w:sz="0" w:space="0" w:color="auto"/>
            <w:bottom w:val="none" w:sz="0" w:space="0" w:color="auto"/>
            <w:right w:val="none" w:sz="0" w:space="0" w:color="auto"/>
          </w:divBdr>
          <w:divsChild>
            <w:div w:id="1817407873">
              <w:marLeft w:val="0"/>
              <w:marRight w:val="0"/>
              <w:marTop w:val="0"/>
              <w:marBottom w:val="0"/>
              <w:divBdr>
                <w:top w:val="none" w:sz="0" w:space="0" w:color="auto"/>
                <w:left w:val="none" w:sz="0" w:space="0" w:color="auto"/>
                <w:bottom w:val="none" w:sz="0" w:space="0" w:color="auto"/>
                <w:right w:val="none" w:sz="0" w:space="0" w:color="auto"/>
              </w:divBdr>
              <w:divsChild>
                <w:div w:id="680081665">
                  <w:marLeft w:val="0"/>
                  <w:marRight w:val="0"/>
                  <w:marTop w:val="0"/>
                  <w:marBottom w:val="0"/>
                  <w:divBdr>
                    <w:top w:val="none" w:sz="0" w:space="0" w:color="auto"/>
                    <w:left w:val="none" w:sz="0" w:space="0" w:color="auto"/>
                    <w:bottom w:val="none" w:sz="0" w:space="0" w:color="auto"/>
                    <w:right w:val="none" w:sz="0" w:space="0" w:color="auto"/>
                  </w:divBdr>
                  <w:divsChild>
                    <w:div w:id="1861697054">
                      <w:marLeft w:val="0"/>
                      <w:marRight w:val="0"/>
                      <w:marTop w:val="0"/>
                      <w:marBottom w:val="0"/>
                      <w:divBdr>
                        <w:top w:val="none" w:sz="0" w:space="0" w:color="auto"/>
                        <w:left w:val="none" w:sz="0" w:space="0" w:color="auto"/>
                        <w:bottom w:val="none" w:sz="0" w:space="0" w:color="auto"/>
                        <w:right w:val="none" w:sz="0" w:space="0" w:color="auto"/>
                      </w:divBdr>
                      <w:divsChild>
                        <w:div w:id="1922912711">
                          <w:marLeft w:val="0"/>
                          <w:marRight w:val="0"/>
                          <w:marTop w:val="0"/>
                          <w:marBottom w:val="0"/>
                          <w:divBdr>
                            <w:top w:val="none" w:sz="0" w:space="0" w:color="auto"/>
                            <w:left w:val="none" w:sz="0" w:space="0" w:color="auto"/>
                            <w:bottom w:val="none" w:sz="0" w:space="0" w:color="auto"/>
                            <w:right w:val="none" w:sz="0" w:space="0" w:color="auto"/>
                          </w:divBdr>
                          <w:divsChild>
                            <w:div w:id="1312097380">
                              <w:marLeft w:val="0"/>
                              <w:marRight w:val="0"/>
                              <w:marTop w:val="0"/>
                              <w:marBottom w:val="0"/>
                              <w:divBdr>
                                <w:top w:val="none" w:sz="0" w:space="0" w:color="auto"/>
                                <w:left w:val="none" w:sz="0" w:space="0" w:color="auto"/>
                                <w:bottom w:val="none" w:sz="0" w:space="0" w:color="auto"/>
                                <w:right w:val="none" w:sz="0" w:space="0" w:color="auto"/>
                              </w:divBdr>
                              <w:divsChild>
                                <w:div w:id="2017462935">
                                  <w:marLeft w:val="0"/>
                                  <w:marRight w:val="0"/>
                                  <w:marTop w:val="0"/>
                                  <w:marBottom w:val="0"/>
                                  <w:divBdr>
                                    <w:top w:val="none" w:sz="0" w:space="0" w:color="auto"/>
                                    <w:left w:val="none" w:sz="0" w:space="0" w:color="auto"/>
                                    <w:bottom w:val="none" w:sz="0" w:space="0" w:color="auto"/>
                                    <w:right w:val="none" w:sz="0" w:space="0" w:color="auto"/>
                                  </w:divBdr>
                                  <w:divsChild>
                                    <w:div w:id="2081323336">
                                      <w:marLeft w:val="0"/>
                                      <w:marRight w:val="0"/>
                                      <w:marTop w:val="0"/>
                                      <w:marBottom w:val="0"/>
                                      <w:divBdr>
                                        <w:top w:val="none" w:sz="0" w:space="0" w:color="auto"/>
                                        <w:left w:val="none" w:sz="0" w:space="0" w:color="auto"/>
                                        <w:bottom w:val="none" w:sz="0" w:space="0" w:color="auto"/>
                                        <w:right w:val="none" w:sz="0" w:space="0" w:color="auto"/>
                                      </w:divBdr>
                                      <w:divsChild>
                                        <w:div w:id="1558200918">
                                          <w:marLeft w:val="0"/>
                                          <w:marRight w:val="0"/>
                                          <w:marTop w:val="0"/>
                                          <w:marBottom w:val="0"/>
                                          <w:divBdr>
                                            <w:top w:val="none" w:sz="0" w:space="0" w:color="auto"/>
                                            <w:left w:val="none" w:sz="0" w:space="0" w:color="auto"/>
                                            <w:bottom w:val="none" w:sz="0" w:space="0" w:color="auto"/>
                                            <w:right w:val="none" w:sz="0" w:space="0" w:color="auto"/>
                                          </w:divBdr>
                                          <w:divsChild>
                                            <w:div w:id="1084572869">
                                              <w:marLeft w:val="0"/>
                                              <w:marRight w:val="0"/>
                                              <w:marTop w:val="0"/>
                                              <w:marBottom w:val="0"/>
                                              <w:divBdr>
                                                <w:top w:val="none" w:sz="0" w:space="0" w:color="auto"/>
                                                <w:left w:val="none" w:sz="0" w:space="0" w:color="auto"/>
                                                <w:bottom w:val="none" w:sz="0" w:space="0" w:color="auto"/>
                                                <w:right w:val="none" w:sz="0" w:space="0" w:color="auto"/>
                                              </w:divBdr>
                                              <w:divsChild>
                                                <w:div w:id="253439534">
                                                  <w:marLeft w:val="0"/>
                                                  <w:marRight w:val="0"/>
                                                  <w:marTop w:val="0"/>
                                                  <w:marBottom w:val="0"/>
                                                  <w:divBdr>
                                                    <w:top w:val="none" w:sz="0" w:space="0" w:color="auto"/>
                                                    <w:left w:val="none" w:sz="0" w:space="0" w:color="auto"/>
                                                    <w:bottom w:val="none" w:sz="0" w:space="0" w:color="auto"/>
                                                    <w:right w:val="none" w:sz="0" w:space="0" w:color="auto"/>
                                                  </w:divBdr>
                                                  <w:divsChild>
                                                    <w:div w:id="1224831431">
                                                      <w:marLeft w:val="0"/>
                                                      <w:marRight w:val="0"/>
                                                      <w:marTop w:val="0"/>
                                                      <w:marBottom w:val="0"/>
                                                      <w:divBdr>
                                                        <w:top w:val="none" w:sz="0" w:space="0" w:color="auto"/>
                                                        <w:left w:val="none" w:sz="0" w:space="0" w:color="auto"/>
                                                        <w:bottom w:val="none" w:sz="0" w:space="0" w:color="auto"/>
                                                        <w:right w:val="none" w:sz="0" w:space="0" w:color="auto"/>
                                                      </w:divBdr>
                                                      <w:divsChild>
                                                        <w:div w:id="1501506414">
                                                          <w:marLeft w:val="0"/>
                                                          <w:marRight w:val="0"/>
                                                          <w:marTop w:val="0"/>
                                                          <w:marBottom w:val="0"/>
                                                          <w:divBdr>
                                                            <w:top w:val="none" w:sz="0" w:space="0" w:color="auto"/>
                                                            <w:left w:val="none" w:sz="0" w:space="0" w:color="auto"/>
                                                            <w:bottom w:val="none" w:sz="0" w:space="0" w:color="auto"/>
                                                            <w:right w:val="none" w:sz="0" w:space="0" w:color="auto"/>
                                                          </w:divBdr>
                                                        </w:div>
                                                        <w:div w:id="678045403">
                                                          <w:marLeft w:val="0"/>
                                                          <w:marRight w:val="0"/>
                                                          <w:marTop w:val="0"/>
                                                          <w:marBottom w:val="0"/>
                                                          <w:divBdr>
                                                            <w:top w:val="none" w:sz="0" w:space="0" w:color="auto"/>
                                                            <w:left w:val="none" w:sz="0" w:space="0" w:color="auto"/>
                                                            <w:bottom w:val="none" w:sz="0" w:space="0" w:color="auto"/>
                                                            <w:right w:val="none" w:sz="0" w:space="0" w:color="auto"/>
                                                          </w:divBdr>
                                                        </w:div>
                                                        <w:div w:id="1098792212">
                                                          <w:marLeft w:val="0"/>
                                                          <w:marRight w:val="0"/>
                                                          <w:marTop w:val="0"/>
                                                          <w:marBottom w:val="0"/>
                                                          <w:divBdr>
                                                            <w:top w:val="none" w:sz="0" w:space="0" w:color="auto"/>
                                                            <w:left w:val="none" w:sz="0" w:space="0" w:color="auto"/>
                                                            <w:bottom w:val="none" w:sz="0" w:space="0" w:color="auto"/>
                                                            <w:right w:val="none" w:sz="0" w:space="0" w:color="auto"/>
                                                          </w:divBdr>
                                                        </w:div>
                                                        <w:div w:id="1417633802">
                                                          <w:marLeft w:val="0"/>
                                                          <w:marRight w:val="0"/>
                                                          <w:marTop w:val="0"/>
                                                          <w:marBottom w:val="0"/>
                                                          <w:divBdr>
                                                            <w:top w:val="none" w:sz="0" w:space="0" w:color="auto"/>
                                                            <w:left w:val="none" w:sz="0" w:space="0" w:color="auto"/>
                                                            <w:bottom w:val="none" w:sz="0" w:space="0" w:color="auto"/>
                                                            <w:right w:val="none" w:sz="0" w:space="0" w:color="auto"/>
                                                          </w:divBdr>
                                                        </w:div>
                                                        <w:div w:id="234314748">
                                                          <w:marLeft w:val="0"/>
                                                          <w:marRight w:val="0"/>
                                                          <w:marTop w:val="0"/>
                                                          <w:marBottom w:val="0"/>
                                                          <w:divBdr>
                                                            <w:top w:val="none" w:sz="0" w:space="0" w:color="auto"/>
                                                            <w:left w:val="none" w:sz="0" w:space="0" w:color="auto"/>
                                                            <w:bottom w:val="none" w:sz="0" w:space="0" w:color="auto"/>
                                                            <w:right w:val="none" w:sz="0" w:space="0" w:color="auto"/>
                                                          </w:divBdr>
                                                        </w:div>
                                                        <w:div w:id="1861777836">
                                                          <w:marLeft w:val="0"/>
                                                          <w:marRight w:val="0"/>
                                                          <w:marTop w:val="0"/>
                                                          <w:marBottom w:val="0"/>
                                                          <w:divBdr>
                                                            <w:top w:val="none" w:sz="0" w:space="0" w:color="auto"/>
                                                            <w:left w:val="none" w:sz="0" w:space="0" w:color="auto"/>
                                                            <w:bottom w:val="none" w:sz="0" w:space="0" w:color="auto"/>
                                                            <w:right w:val="none" w:sz="0" w:space="0" w:color="auto"/>
                                                          </w:divBdr>
                                                        </w:div>
                                                        <w:div w:id="19989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748757">
      <w:bodyDiv w:val="1"/>
      <w:marLeft w:val="0"/>
      <w:marRight w:val="0"/>
      <w:marTop w:val="0"/>
      <w:marBottom w:val="0"/>
      <w:divBdr>
        <w:top w:val="none" w:sz="0" w:space="0" w:color="auto"/>
        <w:left w:val="none" w:sz="0" w:space="0" w:color="auto"/>
        <w:bottom w:val="none" w:sz="0" w:space="0" w:color="auto"/>
        <w:right w:val="none" w:sz="0" w:space="0" w:color="auto"/>
      </w:divBdr>
    </w:div>
    <w:div w:id="1093554197">
      <w:bodyDiv w:val="1"/>
      <w:marLeft w:val="0"/>
      <w:marRight w:val="0"/>
      <w:marTop w:val="0"/>
      <w:marBottom w:val="0"/>
      <w:divBdr>
        <w:top w:val="none" w:sz="0" w:space="0" w:color="auto"/>
        <w:left w:val="none" w:sz="0" w:space="0" w:color="auto"/>
        <w:bottom w:val="none" w:sz="0" w:space="0" w:color="auto"/>
        <w:right w:val="none" w:sz="0" w:space="0" w:color="auto"/>
      </w:divBdr>
    </w:div>
    <w:div w:id="1094088951">
      <w:bodyDiv w:val="1"/>
      <w:marLeft w:val="0"/>
      <w:marRight w:val="0"/>
      <w:marTop w:val="0"/>
      <w:marBottom w:val="0"/>
      <w:divBdr>
        <w:top w:val="none" w:sz="0" w:space="0" w:color="auto"/>
        <w:left w:val="none" w:sz="0" w:space="0" w:color="auto"/>
        <w:bottom w:val="none" w:sz="0" w:space="0" w:color="auto"/>
        <w:right w:val="none" w:sz="0" w:space="0" w:color="auto"/>
      </w:divBdr>
    </w:div>
    <w:div w:id="1101417020">
      <w:bodyDiv w:val="1"/>
      <w:marLeft w:val="0"/>
      <w:marRight w:val="0"/>
      <w:marTop w:val="0"/>
      <w:marBottom w:val="0"/>
      <w:divBdr>
        <w:top w:val="none" w:sz="0" w:space="0" w:color="auto"/>
        <w:left w:val="none" w:sz="0" w:space="0" w:color="auto"/>
        <w:bottom w:val="none" w:sz="0" w:space="0" w:color="auto"/>
        <w:right w:val="none" w:sz="0" w:space="0" w:color="auto"/>
      </w:divBdr>
    </w:div>
    <w:div w:id="1101998619">
      <w:bodyDiv w:val="1"/>
      <w:marLeft w:val="0"/>
      <w:marRight w:val="0"/>
      <w:marTop w:val="0"/>
      <w:marBottom w:val="0"/>
      <w:divBdr>
        <w:top w:val="none" w:sz="0" w:space="0" w:color="auto"/>
        <w:left w:val="none" w:sz="0" w:space="0" w:color="auto"/>
        <w:bottom w:val="none" w:sz="0" w:space="0" w:color="auto"/>
        <w:right w:val="none" w:sz="0" w:space="0" w:color="auto"/>
      </w:divBdr>
    </w:div>
    <w:div w:id="1102798750">
      <w:bodyDiv w:val="1"/>
      <w:marLeft w:val="0"/>
      <w:marRight w:val="0"/>
      <w:marTop w:val="0"/>
      <w:marBottom w:val="0"/>
      <w:divBdr>
        <w:top w:val="none" w:sz="0" w:space="0" w:color="auto"/>
        <w:left w:val="none" w:sz="0" w:space="0" w:color="auto"/>
        <w:bottom w:val="none" w:sz="0" w:space="0" w:color="auto"/>
        <w:right w:val="none" w:sz="0" w:space="0" w:color="auto"/>
      </w:divBdr>
    </w:div>
    <w:div w:id="1103450764">
      <w:bodyDiv w:val="1"/>
      <w:marLeft w:val="0"/>
      <w:marRight w:val="0"/>
      <w:marTop w:val="0"/>
      <w:marBottom w:val="0"/>
      <w:divBdr>
        <w:top w:val="none" w:sz="0" w:space="0" w:color="auto"/>
        <w:left w:val="none" w:sz="0" w:space="0" w:color="auto"/>
        <w:bottom w:val="none" w:sz="0" w:space="0" w:color="auto"/>
        <w:right w:val="none" w:sz="0" w:space="0" w:color="auto"/>
      </w:divBdr>
    </w:div>
    <w:div w:id="1104956587">
      <w:bodyDiv w:val="1"/>
      <w:marLeft w:val="0"/>
      <w:marRight w:val="0"/>
      <w:marTop w:val="0"/>
      <w:marBottom w:val="0"/>
      <w:divBdr>
        <w:top w:val="none" w:sz="0" w:space="0" w:color="auto"/>
        <w:left w:val="none" w:sz="0" w:space="0" w:color="auto"/>
        <w:bottom w:val="none" w:sz="0" w:space="0" w:color="auto"/>
        <w:right w:val="none" w:sz="0" w:space="0" w:color="auto"/>
      </w:divBdr>
    </w:div>
    <w:div w:id="1105462881">
      <w:bodyDiv w:val="1"/>
      <w:marLeft w:val="0"/>
      <w:marRight w:val="0"/>
      <w:marTop w:val="0"/>
      <w:marBottom w:val="0"/>
      <w:divBdr>
        <w:top w:val="none" w:sz="0" w:space="0" w:color="auto"/>
        <w:left w:val="none" w:sz="0" w:space="0" w:color="auto"/>
        <w:bottom w:val="none" w:sz="0" w:space="0" w:color="auto"/>
        <w:right w:val="none" w:sz="0" w:space="0" w:color="auto"/>
      </w:divBdr>
    </w:div>
    <w:div w:id="1113282028">
      <w:bodyDiv w:val="1"/>
      <w:marLeft w:val="0"/>
      <w:marRight w:val="0"/>
      <w:marTop w:val="0"/>
      <w:marBottom w:val="0"/>
      <w:divBdr>
        <w:top w:val="none" w:sz="0" w:space="0" w:color="auto"/>
        <w:left w:val="none" w:sz="0" w:space="0" w:color="auto"/>
        <w:bottom w:val="none" w:sz="0" w:space="0" w:color="auto"/>
        <w:right w:val="none" w:sz="0" w:space="0" w:color="auto"/>
      </w:divBdr>
    </w:div>
    <w:div w:id="1117993754">
      <w:bodyDiv w:val="1"/>
      <w:marLeft w:val="0"/>
      <w:marRight w:val="0"/>
      <w:marTop w:val="0"/>
      <w:marBottom w:val="0"/>
      <w:divBdr>
        <w:top w:val="none" w:sz="0" w:space="0" w:color="auto"/>
        <w:left w:val="none" w:sz="0" w:space="0" w:color="auto"/>
        <w:bottom w:val="none" w:sz="0" w:space="0" w:color="auto"/>
        <w:right w:val="none" w:sz="0" w:space="0" w:color="auto"/>
      </w:divBdr>
    </w:div>
    <w:div w:id="1122262519">
      <w:bodyDiv w:val="1"/>
      <w:marLeft w:val="0"/>
      <w:marRight w:val="0"/>
      <w:marTop w:val="0"/>
      <w:marBottom w:val="0"/>
      <w:divBdr>
        <w:top w:val="none" w:sz="0" w:space="0" w:color="auto"/>
        <w:left w:val="none" w:sz="0" w:space="0" w:color="auto"/>
        <w:bottom w:val="none" w:sz="0" w:space="0" w:color="auto"/>
        <w:right w:val="none" w:sz="0" w:space="0" w:color="auto"/>
      </w:divBdr>
    </w:div>
    <w:div w:id="1134955251">
      <w:bodyDiv w:val="1"/>
      <w:marLeft w:val="0"/>
      <w:marRight w:val="0"/>
      <w:marTop w:val="0"/>
      <w:marBottom w:val="0"/>
      <w:divBdr>
        <w:top w:val="none" w:sz="0" w:space="0" w:color="auto"/>
        <w:left w:val="none" w:sz="0" w:space="0" w:color="auto"/>
        <w:bottom w:val="none" w:sz="0" w:space="0" w:color="auto"/>
        <w:right w:val="none" w:sz="0" w:space="0" w:color="auto"/>
      </w:divBdr>
    </w:div>
    <w:div w:id="1135294532">
      <w:bodyDiv w:val="1"/>
      <w:marLeft w:val="0"/>
      <w:marRight w:val="0"/>
      <w:marTop w:val="0"/>
      <w:marBottom w:val="0"/>
      <w:divBdr>
        <w:top w:val="none" w:sz="0" w:space="0" w:color="auto"/>
        <w:left w:val="none" w:sz="0" w:space="0" w:color="auto"/>
        <w:bottom w:val="none" w:sz="0" w:space="0" w:color="auto"/>
        <w:right w:val="none" w:sz="0" w:space="0" w:color="auto"/>
      </w:divBdr>
    </w:div>
    <w:div w:id="1136752795">
      <w:bodyDiv w:val="1"/>
      <w:marLeft w:val="0"/>
      <w:marRight w:val="0"/>
      <w:marTop w:val="0"/>
      <w:marBottom w:val="0"/>
      <w:divBdr>
        <w:top w:val="none" w:sz="0" w:space="0" w:color="auto"/>
        <w:left w:val="none" w:sz="0" w:space="0" w:color="auto"/>
        <w:bottom w:val="none" w:sz="0" w:space="0" w:color="auto"/>
        <w:right w:val="none" w:sz="0" w:space="0" w:color="auto"/>
      </w:divBdr>
    </w:div>
    <w:div w:id="1137650750">
      <w:bodyDiv w:val="1"/>
      <w:marLeft w:val="0"/>
      <w:marRight w:val="0"/>
      <w:marTop w:val="0"/>
      <w:marBottom w:val="0"/>
      <w:divBdr>
        <w:top w:val="none" w:sz="0" w:space="0" w:color="auto"/>
        <w:left w:val="none" w:sz="0" w:space="0" w:color="auto"/>
        <w:bottom w:val="none" w:sz="0" w:space="0" w:color="auto"/>
        <w:right w:val="none" w:sz="0" w:space="0" w:color="auto"/>
      </w:divBdr>
    </w:div>
    <w:div w:id="1146705081">
      <w:bodyDiv w:val="1"/>
      <w:marLeft w:val="0"/>
      <w:marRight w:val="0"/>
      <w:marTop w:val="0"/>
      <w:marBottom w:val="0"/>
      <w:divBdr>
        <w:top w:val="none" w:sz="0" w:space="0" w:color="auto"/>
        <w:left w:val="none" w:sz="0" w:space="0" w:color="auto"/>
        <w:bottom w:val="none" w:sz="0" w:space="0" w:color="auto"/>
        <w:right w:val="none" w:sz="0" w:space="0" w:color="auto"/>
      </w:divBdr>
    </w:div>
    <w:div w:id="1148546259">
      <w:bodyDiv w:val="1"/>
      <w:marLeft w:val="0"/>
      <w:marRight w:val="0"/>
      <w:marTop w:val="0"/>
      <w:marBottom w:val="0"/>
      <w:divBdr>
        <w:top w:val="none" w:sz="0" w:space="0" w:color="auto"/>
        <w:left w:val="none" w:sz="0" w:space="0" w:color="auto"/>
        <w:bottom w:val="none" w:sz="0" w:space="0" w:color="auto"/>
        <w:right w:val="none" w:sz="0" w:space="0" w:color="auto"/>
      </w:divBdr>
    </w:div>
    <w:div w:id="1149516947">
      <w:bodyDiv w:val="1"/>
      <w:marLeft w:val="0"/>
      <w:marRight w:val="0"/>
      <w:marTop w:val="0"/>
      <w:marBottom w:val="0"/>
      <w:divBdr>
        <w:top w:val="none" w:sz="0" w:space="0" w:color="auto"/>
        <w:left w:val="none" w:sz="0" w:space="0" w:color="auto"/>
        <w:bottom w:val="none" w:sz="0" w:space="0" w:color="auto"/>
        <w:right w:val="none" w:sz="0" w:space="0" w:color="auto"/>
      </w:divBdr>
    </w:div>
    <w:div w:id="1151210511">
      <w:bodyDiv w:val="1"/>
      <w:marLeft w:val="0"/>
      <w:marRight w:val="0"/>
      <w:marTop w:val="0"/>
      <w:marBottom w:val="0"/>
      <w:divBdr>
        <w:top w:val="none" w:sz="0" w:space="0" w:color="auto"/>
        <w:left w:val="none" w:sz="0" w:space="0" w:color="auto"/>
        <w:bottom w:val="none" w:sz="0" w:space="0" w:color="auto"/>
        <w:right w:val="none" w:sz="0" w:space="0" w:color="auto"/>
      </w:divBdr>
    </w:div>
    <w:div w:id="1151603420">
      <w:bodyDiv w:val="1"/>
      <w:marLeft w:val="0"/>
      <w:marRight w:val="0"/>
      <w:marTop w:val="0"/>
      <w:marBottom w:val="0"/>
      <w:divBdr>
        <w:top w:val="none" w:sz="0" w:space="0" w:color="auto"/>
        <w:left w:val="none" w:sz="0" w:space="0" w:color="auto"/>
        <w:bottom w:val="none" w:sz="0" w:space="0" w:color="auto"/>
        <w:right w:val="none" w:sz="0" w:space="0" w:color="auto"/>
      </w:divBdr>
    </w:div>
    <w:div w:id="1166744799">
      <w:bodyDiv w:val="1"/>
      <w:marLeft w:val="0"/>
      <w:marRight w:val="0"/>
      <w:marTop w:val="0"/>
      <w:marBottom w:val="0"/>
      <w:divBdr>
        <w:top w:val="none" w:sz="0" w:space="0" w:color="auto"/>
        <w:left w:val="none" w:sz="0" w:space="0" w:color="auto"/>
        <w:bottom w:val="none" w:sz="0" w:space="0" w:color="auto"/>
        <w:right w:val="none" w:sz="0" w:space="0" w:color="auto"/>
      </w:divBdr>
      <w:divsChild>
        <w:div w:id="379744225">
          <w:marLeft w:val="0"/>
          <w:marRight w:val="0"/>
          <w:marTop w:val="0"/>
          <w:marBottom w:val="0"/>
          <w:divBdr>
            <w:top w:val="none" w:sz="0" w:space="0" w:color="auto"/>
            <w:left w:val="none" w:sz="0" w:space="0" w:color="auto"/>
            <w:bottom w:val="none" w:sz="0" w:space="0" w:color="auto"/>
            <w:right w:val="none" w:sz="0" w:space="0" w:color="auto"/>
          </w:divBdr>
          <w:divsChild>
            <w:div w:id="422915853">
              <w:marLeft w:val="0"/>
              <w:marRight w:val="0"/>
              <w:marTop w:val="0"/>
              <w:marBottom w:val="0"/>
              <w:divBdr>
                <w:top w:val="none" w:sz="0" w:space="0" w:color="auto"/>
                <w:left w:val="none" w:sz="0" w:space="0" w:color="auto"/>
                <w:bottom w:val="none" w:sz="0" w:space="0" w:color="auto"/>
                <w:right w:val="none" w:sz="0" w:space="0" w:color="auto"/>
              </w:divBdr>
              <w:divsChild>
                <w:div w:id="21013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8325">
      <w:bodyDiv w:val="1"/>
      <w:marLeft w:val="0"/>
      <w:marRight w:val="0"/>
      <w:marTop w:val="0"/>
      <w:marBottom w:val="0"/>
      <w:divBdr>
        <w:top w:val="none" w:sz="0" w:space="0" w:color="auto"/>
        <w:left w:val="none" w:sz="0" w:space="0" w:color="auto"/>
        <w:bottom w:val="none" w:sz="0" w:space="0" w:color="auto"/>
        <w:right w:val="none" w:sz="0" w:space="0" w:color="auto"/>
      </w:divBdr>
    </w:div>
    <w:div w:id="1171530213">
      <w:bodyDiv w:val="1"/>
      <w:marLeft w:val="0"/>
      <w:marRight w:val="0"/>
      <w:marTop w:val="0"/>
      <w:marBottom w:val="0"/>
      <w:divBdr>
        <w:top w:val="none" w:sz="0" w:space="0" w:color="auto"/>
        <w:left w:val="none" w:sz="0" w:space="0" w:color="auto"/>
        <w:bottom w:val="none" w:sz="0" w:space="0" w:color="auto"/>
        <w:right w:val="none" w:sz="0" w:space="0" w:color="auto"/>
      </w:divBdr>
    </w:div>
    <w:div w:id="1173298101">
      <w:bodyDiv w:val="1"/>
      <w:marLeft w:val="0"/>
      <w:marRight w:val="0"/>
      <w:marTop w:val="0"/>
      <w:marBottom w:val="0"/>
      <w:divBdr>
        <w:top w:val="none" w:sz="0" w:space="0" w:color="auto"/>
        <w:left w:val="none" w:sz="0" w:space="0" w:color="auto"/>
        <w:bottom w:val="none" w:sz="0" w:space="0" w:color="auto"/>
        <w:right w:val="none" w:sz="0" w:space="0" w:color="auto"/>
      </w:divBdr>
    </w:div>
    <w:div w:id="1176336377">
      <w:bodyDiv w:val="1"/>
      <w:marLeft w:val="0"/>
      <w:marRight w:val="0"/>
      <w:marTop w:val="0"/>
      <w:marBottom w:val="0"/>
      <w:divBdr>
        <w:top w:val="none" w:sz="0" w:space="0" w:color="auto"/>
        <w:left w:val="none" w:sz="0" w:space="0" w:color="auto"/>
        <w:bottom w:val="none" w:sz="0" w:space="0" w:color="auto"/>
        <w:right w:val="none" w:sz="0" w:space="0" w:color="auto"/>
      </w:divBdr>
    </w:div>
    <w:div w:id="1183737743">
      <w:bodyDiv w:val="1"/>
      <w:marLeft w:val="0"/>
      <w:marRight w:val="0"/>
      <w:marTop w:val="0"/>
      <w:marBottom w:val="0"/>
      <w:divBdr>
        <w:top w:val="none" w:sz="0" w:space="0" w:color="auto"/>
        <w:left w:val="none" w:sz="0" w:space="0" w:color="auto"/>
        <w:bottom w:val="none" w:sz="0" w:space="0" w:color="auto"/>
        <w:right w:val="none" w:sz="0" w:space="0" w:color="auto"/>
      </w:divBdr>
    </w:div>
    <w:div w:id="1186283405">
      <w:bodyDiv w:val="1"/>
      <w:marLeft w:val="0"/>
      <w:marRight w:val="0"/>
      <w:marTop w:val="0"/>
      <w:marBottom w:val="0"/>
      <w:divBdr>
        <w:top w:val="none" w:sz="0" w:space="0" w:color="auto"/>
        <w:left w:val="none" w:sz="0" w:space="0" w:color="auto"/>
        <w:bottom w:val="none" w:sz="0" w:space="0" w:color="auto"/>
        <w:right w:val="none" w:sz="0" w:space="0" w:color="auto"/>
      </w:divBdr>
    </w:div>
    <w:div w:id="1194344615">
      <w:bodyDiv w:val="1"/>
      <w:marLeft w:val="0"/>
      <w:marRight w:val="0"/>
      <w:marTop w:val="0"/>
      <w:marBottom w:val="0"/>
      <w:divBdr>
        <w:top w:val="none" w:sz="0" w:space="0" w:color="auto"/>
        <w:left w:val="none" w:sz="0" w:space="0" w:color="auto"/>
        <w:bottom w:val="none" w:sz="0" w:space="0" w:color="auto"/>
        <w:right w:val="none" w:sz="0" w:space="0" w:color="auto"/>
      </w:divBdr>
    </w:div>
    <w:div w:id="1195922918">
      <w:bodyDiv w:val="1"/>
      <w:marLeft w:val="0"/>
      <w:marRight w:val="0"/>
      <w:marTop w:val="0"/>
      <w:marBottom w:val="0"/>
      <w:divBdr>
        <w:top w:val="none" w:sz="0" w:space="0" w:color="auto"/>
        <w:left w:val="none" w:sz="0" w:space="0" w:color="auto"/>
        <w:bottom w:val="none" w:sz="0" w:space="0" w:color="auto"/>
        <w:right w:val="none" w:sz="0" w:space="0" w:color="auto"/>
      </w:divBdr>
    </w:div>
    <w:div w:id="1196307850">
      <w:bodyDiv w:val="1"/>
      <w:marLeft w:val="0"/>
      <w:marRight w:val="0"/>
      <w:marTop w:val="0"/>
      <w:marBottom w:val="0"/>
      <w:divBdr>
        <w:top w:val="none" w:sz="0" w:space="0" w:color="auto"/>
        <w:left w:val="none" w:sz="0" w:space="0" w:color="auto"/>
        <w:bottom w:val="none" w:sz="0" w:space="0" w:color="auto"/>
        <w:right w:val="none" w:sz="0" w:space="0" w:color="auto"/>
      </w:divBdr>
    </w:div>
    <w:div w:id="1196893360">
      <w:bodyDiv w:val="1"/>
      <w:marLeft w:val="0"/>
      <w:marRight w:val="0"/>
      <w:marTop w:val="0"/>
      <w:marBottom w:val="0"/>
      <w:divBdr>
        <w:top w:val="none" w:sz="0" w:space="0" w:color="auto"/>
        <w:left w:val="none" w:sz="0" w:space="0" w:color="auto"/>
        <w:bottom w:val="none" w:sz="0" w:space="0" w:color="auto"/>
        <w:right w:val="none" w:sz="0" w:space="0" w:color="auto"/>
      </w:divBdr>
    </w:div>
    <w:div w:id="1197425827">
      <w:bodyDiv w:val="1"/>
      <w:marLeft w:val="0"/>
      <w:marRight w:val="0"/>
      <w:marTop w:val="0"/>
      <w:marBottom w:val="0"/>
      <w:divBdr>
        <w:top w:val="none" w:sz="0" w:space="0" w:color="auto"/>
        <w:left w:val="none" w:sz="0" w:space="0" w:color="auto"/>
        <w:bottom w:val="none" w:sz="0" w:space="0" w:color="auto"/>
        <w:right w:val="none" w:sz="0" w:space="0" w:color="auto"/>
      </w:divBdr>
    </w:div>
    <w:div w:id="1199006161">
      <w:bodyDiv w:val="1"/>
      <w:marLeft w:val="0"/>
      <w:marRight w:val="0"/>
      <w:marTop w:val="0"/>
      <w:marBottom w:val="0"/>
      <w:divBdr>
        <w:top w:val="none" w:sz="0" w:space="0" w:color="auto"/>
        <w:left w:val="none" w:sz="0" w:space="0" w:color="auto"/>
        <w:bottom w:val="none" w:sz="0" w:space="0" w:color="auto"/>
        <w:right w:val="none" w:sz="0" w:space="0" w:color="auto"/>
      </w:divBdr>
    </w:div>
    <w:div w:id="1204709878">
      <w:bodyDiv w:val="1"/>
      <w:marLeft w:val="0"/>
      <w:marRight w:val="0"/>
      <w:marTop w:val="0"/>
      <w:marBottom w:val="0"/>
      <w:divBdr>
        <w:top w:val="none" w:sz="0" w:space="0" w:color="auto"/>
        <w:left w:val="none" w:sz="0" w:space="0" w:color="auto"/>
        <w:bottom w:val="none" w:sz="0" w:space="0" w:color="auto"/>
        <w:right w:val="none" w:sz="0" w:space="0" w:color="auto"/>
      </w:divBdr>
    </w:div>
    <w:div w:id="1208449029">
      <w:bodyDiv w:val="1"/>
      <w:marLeft w:val="0"/>
      <w:marRight w:val="0"/>
      <w:marTop w:val="0"/>
      <w:marBottom w:val="0"/>
      <w:divBdr>
        <w:top w:val="none" w:sz="0" w:space="0" w:color="auto"/>
        <w:left w:val="none" w:sz="0" w:space="0" w:color="auto"/>
        <w:bottom w:val="none" w:sz="0" w:space="0" w:color="auto"/>
        <w:right w:val="none" w:sz="0" w:space="0" w:color="auto"/>
      </w:divBdr>
    </w:div>
    <w:div w:id="1210142072">
      <w:bodyDiv w:val="1"/>
      <w:marLeft w:val="0"/>
      <w:marRight w:val="0"/>
      <w:marTop w:val="0"/>
      <w:marBottom w:val="0"/>
      <w:divBdr>
        <w:top w:val="none" w:sz="0" w:space="0" w:color="auto"/>
        <w:left w:val="none" w:sz="0" w:space="0" w:color="auto"/>
        <w:bottom w:val="none" w:sz="0" w:space="0" w:color="auto"/>
        <w:right w:val="none" w:sz="0" w:space="0" w:color="auto"/>
      </w:divBdr>
    </w:div>
    <w:div w:id="1218738166">
      <w:bodyDiv w:val="1"/>
      <w:marLeft w:val="0"/>
      <w:marRight w:val="0"/>
      <w:marTop w:val="0"/>
      <w:marBottom w:val="0"/>
      <w:divBdr>
        <w:top w:val="none" w:sz="0" w:space="0" w:color="auto"/>
        <w:left w:val="none" w:sz="0" w:space="0" w:color="auto"/>
        <w:bottom w:val="none" w:sz="0" w:space="0" w:color="auto"/>
        <w:right w:val="none" w:sz="0" w:space="0" w:color="auto"/>
      </w:divBdr>
    </w:div>
    <w:div w:id="1219976108">
      <w:bodyDiv w:val="1"/>
      <w:marLeft w:val="0"/>
      <w:marRight w:val="0"/>
      <w:marTop w:val="0"/>
      <w:marBottom w:val="0"/>
      <w:divBdr>
        <w:top w:val="none" w:sz="0" w:space="0" w:color="auto"/>
        <w:left w:val="none" w:sz="0" w:space="0" w:color="auto"/>
        <w:bottom w:val="none" w:sz="0" w:space="0" w:color="auto"/>
        <w:right w:val="none" w:sz="0" w:space="0" w:color="auto"/>
      </w:divBdr>
    </w:div>
    <w:div w:id="1240407397">
      <w:bodyDiv w:val="1"/>
      <w:marLeft w:val="0"/>
      <w:marRight w:val="0"/>
      <w:marTop w:val="0"/>
      <w:marBottom w:val="0"/>
      <w:divBdr>
        <w:top w:val="none" w:sz="0" w:space="0" w:color="auto"/>
        <w:left w:val="none" w:sz="0" w:space="0" w:color="auto"/>
        <w:bottom w:val="none" w:sz="0" w:space="0" w:color="auto"/>
        <w:right w:val="none" w:sz="0" w:space="0" w:color="auto"/>
      </w:divBdr>
    </w:div>
    <w:div w:id="1241061718">
      <w:bodyDiv w:val="1"/>
      <w:marLeft w:val="0"/>
      <w:marRight w:val="0"/>
      <w:marTop w:val="0"/>
      <w:marBottom w:val="0"/>
      <w:divBdr>
        <w:top w:val="none" w:sz="0" w:space="0" w:color="auto"/>
        <w:left w:val="none" w:sz="0" w:space="0" w:color="auto"/>
        <w:bottom w:val="none" w:sz="0" w:space="0" w:color="auto"/>
        <w:right w:val="none" w:sz="0" w:space="0" w:color="auto"/>
      </w:divBdr>
    </w:div>
    <w:div w:id="1242252266">
      <w:bodyDiv w:val="1"/>
      <w:marLeft w:val="0"/>
      <w:marRight w:val="0"/>
      <w:marTop w:val="0"/>
      <w:marBottom w:val="0"/>
      <w:divBdr>
        <w:top w:val="none" w:sz="0" w:space="0" w:color="auto"/>
        <w:left w:val="none" w:sz="0" w:space="0" w:color="auto"/>
        <w:bottom w:val="none" w:sz="0" w:space="0" w:color="auto"/>
        <w:right w:val="none" w:sz="0" w:space="0" w:color="auto"/>
      </w:divBdr>
    </w:div>
    <w:div w:id="1243684324">
      <w:bodyDiv w:val="1"/>
      <w:marLeft w:val="0"/>
      <w:marRight w:val="0"/>
      <w:marTop w:val="0"/>
      <w:marBottom w:val="0"/>
      <w:divBdr>
        <w:top w:val="none" w:sz="0" w:space="0" w:color="auto"/>
        <w:left w:val="none" w:sz="0" w:space="0" w:color="auto"/>
        <w:bottom w:val="none" w:sz="0" w:space="0" w:color="auto"/>
        <w:right w:val="none" w:sz="0" w:space="0" w:color="auto"/>
      </w:divBdr>
    </w:div>
    <w:div w:id="1247887000">
      <w:bodyDiv w:val="1"/>
      <w:marLeft w:val="0"/>
      <w:marRight w:val="0"/>
      <w:marTop w:val="0"/>
      <w:marBottom w:val="0"/>
      <w:divBdr>
        <w:top w:val="none" w:sz="0" w:space="0" w:color="auto"/>
        <w:left w:val="none" w:sz="0" w:space="0" w:color="auto"/>
        <w:bottom w:val="none" w:sz="0" w:space="0" w:color="auto"/>
        <w:right w:val="none" w:sz="0" w:space="0" w:color="auto"/>
      </w:divBdr>
    </w:div>
    <w:div w:id="1249535169">
      <w:bodyDiv w:val="1"/>
      <w:marLeft w:val="0"/>
      <w:marRight w:val="0"/>
      <w:marTop w:val="0"/>
      <w:marBottom w:val="0"/>
      <w:divBdr>
        <w:top w:val="none" w:sz="0" w:space="0" w:color="auto"/>
        <w:left w:val="none" w:sz="0" w:space="0" w:color="auto"/>
        <w:bottom w:val="none" w:sz="0" w:space="0" w:color="auto"/>
        <w:right w:val="none" w:sz="0" w:space="0" w:color="auto"/>
      </w:divBdr>
    </w:div>
    <w:div w:id="1258636821">
      <w:bodyDiv w:val="1"/>
      <w:marLeft w:val="0"/>
      <w:marRight w:val="0"/>
      <w:marTop w:val="0"/>
      <w:marBottom w:val="0"/>
      <w:divBdr>
        <w:top w:val="none" w:sz="0" w:space="0" w:color="auto"/>
        <w:left w:val="none" w:sz="0" w:space="0" w:color="auto"/>
        <w:bottom w:val="none" w:sz="0" w:space="0" w:color="auto"/>
        <w:right w:val="none" w:sz="0" w:space="0" w:color="auto"/>
      </w:divBdr>
    </w:div>
    <w:div w:id="1261068304">
      <w:bodyDiv w:val="1"/>
      <w:marLeft w:val="0"/>
      <w:marRight w:val="0"/>
      <w:marTop w:val="0"/>
      <w:marBottom w:val="0"/>
      <w:divBdr>
        <w:top w:val="none" w:sz="0" w:space="0" w:color="auto"/>
        <w:left w:val="none" w:sz="0" w:space="0" w:color="auto"/>
        <w:bottom w:val="none" w:sz="0" w:space="0" w:color="auto"/>
        <w:right w:val="none" w:sz="0" w:space="0" w:color="auto"/>
      </w:divBdr>
    </w:div>
    <w:div w:id="1261185686">
      <w:bodyDiv w:val="1"/>
      <w:marLeft w:val="0"/>
      <w:marRight w:val="0"/>
      <w:marTop w:val="0"/>
      <w:marBottom w:val="0"/>
      <w:divBdr>
        <w:top w:val="none" w:sz="0" w:space="0" w:color="auto"/>
        <w:left w:val="none" w:sz="0" w:space="0" w:color="auto"/>
        <w:bottom w:val="none" w:sz="0" w:space="0" w:color="auto"/>
        <w:right w:val="none" w:sz="0" w:space="0" w:color="auto"/>
      </w:divBdr>
    </w:div>
    <w:div w:id="1263076842">
      <w:bodyDiv w:val="1"/>
      <w:marLeft w:val="0"/>
      <w:marRight w:val="0"/>
      <w:marTop w:val="0"/>
      <w:marBottom w:val="0"/>
      <w:divBdr>
        <w:top w:val="none" w:sz="0" w:space="0" w:color="auto"/>
        <w:left w:val="none" w:sz="0" w:space="0" w:color="auto"/>
        <w:bottom w:val="none" w:sz="0" w:space="0" w:color="auto"/>
        <w:right w:val="none" w:sz="0" w:space="0" w:color="auto"/>
      </w:divBdr>
    </w:div>
    <w:div w:id="1279987310">
      <w:bodyDiv w:val="1"/>
      <w:marLeft w:val="0"/>
      <w:marRight w:val="0"/>
      <w:marTop w:val="0"/>
      <w:marBottom w:val="0"/>
      <w:divBdr>
        <w:top w:val="none" w:sz="0" w:space="0" w:color="auto"/>
        <w:left w:val="none" w:sz="0" w:space="0" w:color="auto"/>
        <w:bottom w:val="none" w:sz="0" w:space="0" w:color="auto"/>
        <w:right w:val="none" w:sz="0" w:space="0" w:color="auto"/>
      </w:divBdr>
    </w:div>
    <w:div w:id="1280070133">
      <w:bodyDiv w:val="1"/>
      <w:marLeft w:val="0"/>
      <w:marRight w:val="0"/>
      <w:marTop w:val="0"/>
      <w:marBottom w:val="0"/>
      <w:divBdr>
        <w:top w:val="none" w:sz="0" w:space="0" w:color="auto"/>
        <w:left w:val="none" w:sz="0" w:space="0" w:color="auto"/>
        <w:bottom w:val="none" w:sz="0" w:space="0" w:color="auto"/>
        <w:right w:val="none" w:sz="0" w:space="0" w:color="auto"/>
      </w:divBdr>
    </w:div>
    <w:div w:id="1285845878">
      <w:bodyDiv w:val="1"/>
      <w:marLeft w:val="0"/>
      <w:marRight w:val="0"/>
      <w:marTop w:val="0"/>
      <w:marBottom w:val="0"/>
      <w:divBdr>
        <w:top w:val="none" w:sz="0" w:space="0" w:color="auto"/>
        <w:left w:val="none" w:sz="0" w:space="0" w:color="auto"/>
        <w:bottom w:val="none" w:sz="0" w:space="0" w:color="auto"/>
        <w:right w:val="none" w:sz="0" w:space="0" w:color="auto"/>
      </w:divBdr>
    </w:div>
    <w:div w:id="1305086461">
      <w:bodyDiv w:val="1"/>
      <w:marLeft w:val="0"/>
      <w:marRight w:val="0"/>
      <w:marTop w:val="0"/>
      <w:marBottom w:val="0"/>
      <w:divBdr>
        <w:top w:val="none" w:sz="0" w:space="0" w:color="auto"/>
        <w:left w:val="none" w:sz="0" w:space="0" w:color="auto"/>
        <w:bottom w:val="none" w:sz="0" w:space="0" w:color="auto"/>
        <w:right w:val="none" w:sz="0" w:space="0" w:color="auto"/>
      </w:divBdr>
    </w:div>
    <w:div w:id="1307004291">
      <w:bodyDiv w:val="1"/>
      <w:marLeft w:val="0"/>
      <w:marRight w:val="0"/>
      <w:marTop w:val="0"/>
      <w:marBottom w:val="0"/>
      <w:divBdr>
        <w:top w:val="none" w:sz="0" w:space="0" w:color="auto"/>
        <w:left w:val="none" w:sz="0" w:space="0" w:color="auto"/>
        <w:bottom w:val="none" w:sz="0" w:space="0" w:color="auto"/>
        <w:right w:val="none" w:sz="0" w:space="0" w:color="auto"/>
      </w:divBdr>
    </w:div>
    <w:div w:id="1309239157">
      <w:bodyDiv w:val="1"/>
      <w:marLeft w:val="0"/>
      <w:marRight w:val="0"/>
      <w:marTop w:val="0"/>
      <w:marBottom w:val="0"/>
      <w:divBdr>
        <w:top w:val="none" w:sz="0" w:space="0" w:color="auto"/>
        <w:left w:val="none" w:sz="0" w:space="0" w:color="auto"/>
        <w:bottom w:val="none" w:sz="0" w:space="0" w:color="auto"/>
        <w:right w:val="none" w:sz="0" w:space="0" w:color="auto"/>
      </w:divBdr>
    </w:div>
    <w:div w:id="1311789363">
      <w:bodyDiv w:val="1"/>
      <w:marLeft w:val="0"/>
      <w:marRight w:val="0"/>
      <w:marTop w:val="0"/>
      <w:marBottom w:val="0"/>
      <w:divBdr>
        <w:top w:val="none" w:sz="0" w:space="0" w:color="auto"/>
        <w:left w:val="none" w:sz="0" w:space="0" w:color="auto"/>
        <w:bottom w:val="none" w:sz="0" w:space="0" w:color="auto"/>
        <w:right w:val="none" w:sz="0" w:space="0" w:color="auto"/>
      </w:divBdr>
    </w:div>
    <w:div w:id="1316373738">
      <w:bodyDiv w:val="1"/>
      <w:marLeft w:val="0"/>
      <w:marRight w:val="0"/>
      <w:marTop w:val="0"/>
      <w:marBottom w:val="0"/>
      <w:divBdr>
        <w:top w:val="none" w:sz="0" w:space="0" w:color="auto"/>
        <w:left w:val="none" w:sz="0" w:space="0" w:color="auto"/>
        <w:bottom w:val="none" w:sz="0" w:space="0" w:color="auto"/>
        <w:right w:val="none" w:sz="0" w:space="0" w:color="auto"/>
      </w:divBdr>
      <w:divsChild>
        <w:div w:id="1079911039">
          <w:marLeft w:val="0"/>
          <w:marRight w:val="0"/>
          <w:marTop w:val="0"/>
          <w:marBottom w:val="0"/>
          <w:divBdr>
            <w:top w:val="none" w:sz="0" w:space="0" w:color="auto"/>
            <w:left w:val="none" w:sz="0" w:space="0" w:color="auto"/>
            <w:bottom w:val="none" w:sz="0" w:space="0" w:color="auto"/>
            <w:right w:val="none" w:sz="0" w:space="0" w:color="auto"/>
          </w:divBdr>
        </w:div>
        <w:div w:id="1907374745">
          <w:marLeft w:val="0"/>
          <w:marRight w:val="0"/>
          <w:marTop w:val="0"/>
          <w:marBottom w:val="0"/>
          <w:divBdr>
            <w:top w:val="none" w:sz="0" w:space="0" w:color="auto"/>
            <w:left w:val="none" w:sz="0" w:space="0" w:color="auto"/>
            <w:bottom w:val="none" w:sz="0" w:space="0" w:color="auto"/>
            <w:right w:val="none" w:sz="0" w:space="0" w:color="auto"/>
          </w:divBdr>
        </w:div>
        <w:div w:id="151528109">
          <w:marLeft w:val="0"/>
          <w:marRight w:val="0"/>
          <w:marTop w:val="0"/>
          <w:marBottom w:val="0"/>
          <w:divBdr>
            <w:top w:val="none" w:sz="0" w:space="0" w:color="auto"/>
            <w:left w:val="none" w:sz="0" w:space="0" w:color="auto"/>
            <w:bottom w:val="none" w:sz="0" w:space="0" w:color="auto"/>
            <w:right w:val="none" w:sz="0" w:space="0" w:color="auto"/>
          </w:divBdr>
        </w:div>
        <w:div w:id="1475483624">
          <w:marLeft w:val="0"/>
          <w:marRight w:val="0"/>
          <w:marTop w:val="0"/>
          <w:marBottom w:val="0"/>
          <w:divBdr>
            <w:top w:val="none" w:sz="0" w:space="0" w:color="auto"/>
            <w:left w:val="none" w:sz="0" w:space="0" w:color="auto"/>
            <w:bottom w:val="none" w:sz="0" w:space="0" w:color="auto"/>
            <w:right w:val="none" w:sz="0" w:space="0" w:color="auto"/>
          </w:divBdr>
        </w:div>
        <w:div w:id="561525847">
          <w:marLeft w:val="0"/>
          <w:marRight w:val="0"/>
          <w:marTop w:val="0"/>
          <w:marBottom w:val="0"/>
          <w:divBdr>
            <w:top w:val="none" w:sz="0" w:space="0" w:color="auto"/>
            <w:left w:val="none" w:sz="0" w:space="0" w:color="auto"/>
            <w:bottom w:val="none" w:sz="0" w:space="0" w:color="auto"/>
            <w:right w:val="none" w:sz="0" w:space="0" w:color="auto"/>
          </w:divBdr>
        </w:div>
        <w:div w:id="210922122">
          <w:marLeft w:val="0"/>
          <w:marRight w:val="0"/>
          <w:marTop w:val="0"/>
          <w:marBottom w:val="0"/>
          <w:divBdr>
            <w:top w:val="none" w:sz="0" w:space="0" w:color="auto"/>
            <w:left w:val="none" w:sz="0" w:space="0" w:color="auto"/>
            <w:bottom w:val="none" w:sz="0" w:space="0" w:color="auto"/>
            <w:right w:val="none" w:sz="0" w:space="0" w:color="auto"/>
          </w:divBdr>
        </w:div>
      </w:divsChild>
    </w:div>
    <w:div w:id="1318151438">
      <w:bodyDiv w:val="1"/>
      <w:marLeft w:val="0"/>
      <w:marRight w:val="0"/>
      <w:marTop w:val="0"/>
      <w:marBottom w:val="0"/>
      <w:divBdr>
        <w:top w:val="none" w:sz="0" w:space="0" w:color="auto"/>
        <w:left w:val="none" w:sz="0" w:space="0" w:color="auto"/>
        <w:bottom w:val="none" w:sz="0" w:space="0" w:color="auto"/>
        <w:right w:val="none" w:sz="0" w:space="0" w:color="auto"/>
      </w:divBdr>
    </w:div>
    <w:div w:id="1319920022">
      <w:bodyDiv w:val="1"/>
      <w:marLeft w:val="0"/>
      <w:marRight w:val="0"/>
      <w:marTop w:val="0"/>
      <w:marBottom w:val="0"/>
      <w:divBdr>
        <w:top w:val="none" w:sz="0" w:space="0" w:color="auto"/>
        <w:left w:val="none" w:sz="0" w:space="0" w:color="auto"/>
        <w:bottom w:val="none" w:sz="0" w:space="0" w:color="auto"/>
        <w:right w:val="none" w:sz="0" w:space="0" w:color="auto"/>
      </w:divBdr>
    </w:div>
    <w:div w:id="1320496966">
      <w:bodyDiv w:val="1"/>
      <w:marLeft w:val="0"/>
      <w:marRight w:val="0"/>
      <w:marTop w:val="0"/>
      <w:marBottom w:val="0"/>
      <w:divBdr>
        <w:top w:val="none" w:sz="0" w:space="0" w:color="auto"/>
        <w:left w:val="none" w:sz="0" w:space="0" w:color="auto"/>
        <w:bottom w:val="none" w:sz="0" w:space="0" w:color="auto"/>
        <w:right w:val="none" w:sz="0" w:space="0" w:color="auto"/>
      </w:divBdr>
    </w:div>
    <w:div w:id="1331368089">
      <w:bodyDiv w:val="1"/>
      <w:marLeft w:val="0"/>
      <w:marRight w:val="0"/>
      <w:marTop w:val="0"/>
      <w:marBottom w:val="0"/>
      <w:divBdr>
        <w:top w:val="none" w:sz="0" w:space="0" w:color="auto"/>
        <w:left w:val="none" w:sz="0" w:space="0" w:color="auto"/>
        <w:bottom w:val="none" w:sz="0" w:space="0" w:color="auto"/>
        <w:right w:val="none" w:sz="0" w:space="0" w:color="auto"/>
      </w:divBdr>
    </w:div>
    <w:div w:id="1337466010">
      <w:bodyDiv w:val="1"/>
      <w:marLeft w:val="0"/>
      <w:marRight w:val="0"/>
      <w:marTop w:val="0"/>
      <w:marBottom w:val="0"/>
      <w:divBdr>
        <w:top w:val="none" w:sz="0" w:space="0" w:color="auto"/>
        <w:left w:val="none" w:sz="0" w:space="0" w:color="auto"/>
        <w:bottom w:val="none" w:sz="0" w:space="0" w:color="auto"/>
        <w:right w:val="none" w:sz="0" w:space="0" w:color="auto"/>
      </w:divBdr>
    </w:div>
    <w:div w:id="1341201099">
      <w:bodyDiv w:val="1"/>
      <w:marLeft w:val="0"/>
      <w:marRight w:val="0"/>
      <w:marTop w:val="0"/>
      <w:marBottom w:val="0"/>
      <w:divBdr>
        <w:top w:val="none" w:sz="0" w:space="0" w:color="auto"/>
        <w:left w:val="none" w:sz="0" w:space="0" w:color="auto"/>
        <w:bottom w:val="none" w:sz="0" w:space="0" w:color="auto"/>
        <w:right w:val="none" w:sz="0" w:space="0" w:color="auto"/>
      </w:divBdr>
    </w:div>
    <w:div w:id="1347361962">
      <w:bodyDiv w:val="1"/>
      <w:marLeft w:val="0"/>
      <w:marRight w:val="0"/>
      <w:marTop w:val="0"/>
      <w:marBottom w:val="0"/>
      <w:divBdr>
        <w:top w:val="none" w:sz="0" w:space="0" w:color="auto"/>
        <w:left w:val="none" w:sz="0" w:space="0" w:color="auto"/>
        <w:bottom w:val="none" w:sz="0" w:space="0" w:color="auto"/>
        <w:right w:val="none" w:sz="0" w:space="0" w:color="auto"/>
      </w:divBdr>
    </w:div>
    <w:div w:id="1357383612">
      <w:bodyDiv w:val="1"/>
      <w:marLeft w:val="0"/>
      <w:marRight w:val="0"/>
      <w:marTop w:val="0"/>
      <w:marBottom w:val="0"/>
      <w:divBdr>
        <w:top w:val="none" w:sz="0" w:space="0" w:color="auto"/>
        <w:left w:val="none" w:sz="0" w:space="0" w:color="auto"/>
        <w:bottom w:val="none" w:sz="0" w:space="0" w:color="auto"/>
        <w:right w:val="none" w:sz="0" w:space="0" w:color="auto"/>
      </w:divBdr>
      <w:divsChild>
        <w:div w:id="1391270316">
          <w:marLeft w:val="0"/>
          <w:marRight w:val="0"/>
          <w:marTop w:val="120"/>
          <w:marBottom w:val="0"/>
          <w:divBdr>
            <w:top w:val="none" w:sz="0" w:space="0" w:color="auto"/>
            <w:left w:val="none" w:sz="0" w:space="0" w:color="auto"/>
            <w:bottom w:val="none" w:sz="0" w:space="0" w:color="auto"/>
            <w:right w:val="none" w:sz="0" w:space="0" w:color="auto"/>
          </w:divBdr>
          <w:divsChild>
            <w:div w:id="583733061">
              <w:marLeft w:val="0"/>
              <w:marRight w:val="0"/>
              <w:marTop w:val="0"/>
              <w:marBottom w:val="0"/>
              <w:divBdr>
                <w:top w:val="none" w:sz="0" w:space="0" w:color="auto"/>
                <w:left w:val="none" w:sz="0" w:space="0" w:color="auto"/>
                <w:bottom w:val="none" w:sz="0" w:space="0" w:color="auto"/>
                <w:right w:val="none" w:sz="0" w:space="0" w:color="auto"/>
              </w:divBdr>
            </w:div>
          </w:divsChild>
        </w:div>
        <w:div w:id="1095056634">
          <w:marLeft w:val="0"/>
          <w:marRight w:val="0"/>
          <w:marTop w:val="120"/>
          <w:marBottom w:val="0"/>
          <w:divBdr>
            <w:top w:val="none" w:sz="0" w:space="0" w:color="auto"/>
            <w:left w:val="none" w:sz="0" w:space="0" w:color="auto"/>
            <w:bottom w:val="none" w:sz="0" w:space="0" w:color="auto"/>
            <w:right w:val="none" w:sz="0" w:space="0" w:color="auto"/>
          </w:divBdr>
          <w:divsChild>
            <w:div w:id="19982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5002">
      <w:bodyDiv w:val="1"/>
      <w:marLeft w:val="0"/>
      <w:marRight w:val="0"/>
      <w:marTop w:val="0"/>
      <w:marBottom w:val="0"/>
      <w:divBdr>
        <w:top w:val="none" w:sz="0" w:space="0" w:color="auto"/>
        <w:left w:val="none" w:sz="0" w:space="0" w:color="auto"/>
        <w:bottom w:val="none" w:sz="0" w:space="0" w:color="auto"/>
        <w:right w:val="none" w:sz="0" w:space="0" w:color="auto"/>
      </w:divBdr>
    </w:div>
    <w:div w:id="1370837155">
      <w:bodyDiv w:val="1"/>
      <w:marLeft w:val="0"/>
      <w:marRight w:val="0"/>
      <w:marTop w:val="0"/>
      <w:marBottom w:val="0"/>
      <w:divBdr>
        <w:top w:val="none" w:sz="0" w:space="0" w:color="auto"/>
        <w:left w:val="none" w:sz="0" w:space="0" w:color="auto"/>
        <w:bottom w:val="none" w:sz="0" w:space="0" w:color="auto"/>
        <w:right w:val="none" w:sz="0" w:space="0" w:color="auto"/>
      </w:divBdr>
    </w:div>
    <w:div w:id="1373656189">
      <w:bodyDiv w:val="1"/>
      <w:marLeft w:val="0"/>
      <w:marRight w:val="0"/>
      <w:marTop w:val="0"/>
      <w:marBottom w:val="0"/>
      <w:divBdr>
        <w:top w:val="none" w:sz="0" w:space="0" w:color="auto"/>
        <w:left w:val="none" w:sz="0" w:space="0" w:color="auto"/>
        <w:bottom w:val="none" w:sz="0" w:space="0" w:color="auto"/>
        <w:right w:val="none" w:sz="0" w:space="0" w:color="auto"/>
      </w:divBdr>
    </w:div>
    <w:div w:id="1374232114">
      <w:bodyDiv w:val="1"/>
      <w:marLeft w:val="0"/>
      <w:marRight w:val="0"/>
      <w:marTop w:val="0"/>
      <w:marBottom w:val="0"/>
      <w:divBdr>
        <w:top w:val="none" w:sz="0" w:space="0" w:color="auto"/>
        <w:left w:val="none" w:sz="0" w:space="0" w:color="auto"/>
        <w:bottom w:val="none" w:sz="0" w:space="0" w:color="auto"/>
        <w:right w:val="none" w:sz="0" w:space="0" w:color="auto"/>
      </w:divBdr>
    </w:div>
    <w:div w:id="1376811578">
      <w:bodyDiv w:val="1"/>
      <w:marLeft w:val="0"/>
      <w:marRight w:val="0"/>
      <w:marTop w:val="0"/>
      <w:marBottom w:val="0"/>
      <w:divBdr>
        <w:top w:val="none" w:sz="0" w:space="0" w:color="auto"/>
        <w:left w:val="none" w:sz="0" w:space="0" w:color="auto"/>
        <w:bottom w:val="none" w:sz="0" w:space="0" w:color="auto"/>
        <w:right w:val="none" w:sz="0" w:space="0" w:color="auto"/>
      </w:divBdr>
    </w:div>
    <w:div w:id="1380783958">
      <w:bodyDiv w:val="1"/>
      <w:marLeft w:val="0"/>
      <w:marRight w:val="0"/>
      <w:marTop w:val="0"/>
      <w:marBottom w:val="0"/>
      <w:divBdr>
        <w:top w:val="none" w:sz="0" w:space="0" w:color="auto"/>
        <w:left w:val="none" w:sz="0" w:space="0" w:color="auto"/>
        <w:bottom w:val="none" w:sz="0" w:space="0" w:color="auto"/>
        <w:right w:val="none" w:sz="0" w:space="0" w:color="auto"/>
      </w:divBdr>
    </w:div>
    <w:div w:id="1384525049">
      <w:bodyDiv w:val="1"/>
      <w:marLeft w:val="0"/>
      <w:marRight w:val="0"/>
      <w:marTop w:val="0"/>
      <w:marBottom w:val="0"/>
      <w:divBdr>
        <w:top w:val="none" w:sz="0" w:space="0" w:color="auto"/>
        <w:left w:val="none" w:sz="0" w:space="0" w:color="auto"/>
        <w:bottom w:val="none" w:sz="0" w:space="0" w:color="auto"/>
        <w:right w:val="none" w:sz="0" w:space="0" w:color="auto"/>
      </w:divBdr>
    </w:div>
    <w:div w:id="1389643252">
      <w:bodyDiv w:val="1"/>
      <w:marLeft w:val="0"/>
      <w:marRight w:val="0"/>
      <w:marTop w:val="0"/>
      <w:marBottom w:val="0"/>
      <w:divBdr>
        <w:top w:val="none" w:sz="0" w:space="0" w:color="auto"/>
        <w:left w:val="none" w:sz="0" w:space="0" w:color="auto"/>
        <w:bottom w:val="none" w:sz="0" w:space="0" w:color="auto"/>
        <w:right w:val="none" w:sz="0" w:space="0" w:color="auto"/>
      </w:divBdr>
    </w:div>
    <w:div w:id="1389911470">
      <w:bodyDiv w:val="1"/>
      <w:marLeft w:val="0"/>
      <w:marRight w:val="0"/>
      <w:marTop w:val="0"/>
      <w:marBottom w:val="0"/>
      <w:divBdr>
        <w:top w:val="none" w:sz="0" w:space="0" w:color="auto"/>
        <w:left w:val="none" w:sz="0" w:space="0" w:color="auto"/>
        <w:bottom w:val="none" w:sz="0" w:space="0" w:color="auto"/>
        <w:right w:val="none" w:sz="0" w:space="0" w:color="auto"/>
      </w:divBdr>
    </w:div>
    <w:div w:id="1402212059">
      <w:bodyDiv w:val="1"/>
      <w:marLeft w:val="0"/>
      <w:marRight w:val="0"/>
      <w:marTop w:val="0"/>
      <w:marBottom w:val="0"/>
      <w:divBdr>
        <w:top w:val="none" w:sz="0" w:space="0" w:color="auto"/>
        <w:left w:val="none" w:sz="0" w:space="0" w:color="auto"/>
        <w:bottom w:val="none" w:sz="0" w:space="0" w:color="auto"/>
        <w:right w:val="none" w:sz="0" w:space="0" w:color="auto"/>
      </w:divBdr>
    </w:div>
    <w:div w:id="1402755187">
      <w:bodyDiv w:val="1"/>
      <w:marLeft w:val="0"/>
      <w:marRight w:val="0"/>
      <w:marTop w:val="0"/>
      <w:marBottom w:val="0"/>
      <w:divBdr>
        <w:top w:val="none" w:sz="0" w:space="0" w:color="auto"/>
        <w:left w:val="none" w:sz="0" w:space="0" w:color="auto"/>
        <w:bottom w:val="none" w:sz="0" w:space="0" w:color="auto"/>
        <w:right w:val="none" w:sz="0" w:space="0" w:color="auto"/>
      </w:divBdr>
    </w:div>
    <w:div w:id="1406679966">
      <w:bodyDiv w:val="1"/>
      <w:marLeft w:val="0"/>
      <w:marRight w:val="0"/>
      <w:marTop w:val="0"/>
      <w:marBottom w:val="0"/>
      <w:divBdr>
        <w:top w:val="none" w:sz="0" w:space="0" w:color="auto"/>
        <w:left w:val="none" w:sz="0" w:space="0" w:color="auto"/>
        <w:bottom w:val="none" w:sz="0" w:space="0" w:color="auto"/>
        <w:right w:val="none" w:sz="0" w:space="0" w:color="auto"/>
      </w:divBdr>
    </w:div>
    <w:div w:id="1413576966">
      <w:bodyDiv w:val="1"/>
      <w:marLeft w:val="0"/>
      <w:marRight w:val="0"/>
      <w:marTop w:val="0"/>
      <w:marBottom w:val="0"/>
      <w:divBdr>
        <w:top w:val="none" w:sz="0" w:space="0" w:color="auto"/>
        <w:left w:val="none" w:sz="0" w:space="0" w:color="auto"/>
        <w:bottom w:val="none" w:sz="0" w:space="0" w:color="auto"/>
        <w:right w:val="none" w:sz="0" w:space="0" w:color="auto"/>
      </w:divBdr>
    </w:div>
    <w:div w:id="1417820704">
      <w:bodyDiv w:val="1"/>
      <w:marLeft w:val="0"/>
      <w:marRight w:val="0"/>
      <w:marTop w:val="0"/>
      <w:marBottom w:val="0"/>
      <w:divBdr>
        <w:top w:val="none" w:sz="0" w:space="0" w:color="auto"/>
        <w:left w:val="none" w:sz="0" w:space="0" w:color="auto"/>
        <w:bottom w:val="none" w:sz="0" w:space="0" w:color="auto"/>
        <w:right w:val="none" w:sz="0" w:space="0" w:color="auto"/>
      </w:divBdr>
    </w:div>
    <w:div w:id="1421414627">
      <w:bodyDiv w:val="1"/>
      <w:marLeft w:val="0"/>
      <w:marRight w:val="0"/>
      <w:marTop w:val="0"/>
      <w:marBottom w:val="0"/>
      <w:divBdr>
        <w:top w:val="none" w:sz="0" w:space="0" w:color="auto"/>
        <w:left w:val="none" w:sz="0" w:space="0" w:color="auto"/>
        <w:bottom w:val="none" w:sz="0" w:space="0" w:color="auto"/>
        <w:right w:val="none" w:sz="0" w:space="0" w:color="auto"/>
      </w:divBdr>
    </w:div>
    <w:div w:id="1437283970">
      <w:bodyDiv w:val="1"/>
      <w:marLeft w:val="0"/>
      <w:marRight w:val="0"/>
      <w:marTop w:val="0"/>
      <w:marBottom w:val="0"/>
      <w:divBdr>
        <w:top w:val="none" w:sz="0" w:space="0" w:color="auto"/>
        <w:left w:val="none" w:sz="0" w:space="0" w:color="auto"/>
        <w:bottom w:val="none" w:sz="0" w:space="0" w:color="auto"/>
        <w:right w:val="none" w:sz="0" w:space="0" w:color="auto"/>
      </w:divBdr>
    </w:div>
    <w:div w:id="1438521432">
      <w:bodyDiv w:val="1"/>
      <w:marLeft w:val="0"/>
      <w:marRight w:val="0"/>
      <w:marTop w:val="0"/>
      <w:marBottom w:val="0"/>
      <w:divBdr>
        <w:top w:val="none" w:sz="0" w:space="0" w:color="auto"/>
        <w:left w:val="none" w:sz="0" w:space="0" w:color="auto"/>
        <w:bottom w:val="none" w:sz="0" w:space="0" w:color="auto"/>
        <w:right w:val="none" w:sz="0" w:space="0" w:color="auto"/>
      </w:divBdr>
    </w:div>
    <w:div w:id="1439837830">
      <w:bodyDiv w:val="1"/>
      <w:marLeft w:val="0"/>
      <w:marRight w:val="0"/>
      <w:marTop w:val="0"/>
      <w:marBottom w:val="0"/>
      <w:divBdr>
        <w:top w:val="none" w:sz="0" w:space="0" w:color="auto"/>
        <w:left w:val="none" w:sz="0" w:space="0" w:color="auto"/>
        <w:bottom w:val="none" w:sz="0" w:space="0" w:color="auto"/>
        <w:right w:val="none" w:sz="0" w:space="0" w:color="auto"/>
      </w:divBdr>
    </w:div>
    <w:div w:id="1442723031">
      <w:bodyDiv w:val="1"/>
      <w:marLeft w:val="0"/>
      <w:marRight w:val="0"/>
      <w:marTop w:val="0"/>
      <w:marBottom w:val="0"/>
      <w:divBdr>
        <w:top w:val="none" w:sz="0" w:space="0" w:color="auto"/>
        <w:left w:val="none" w:sz="0" w:space="0" w:color="auto"/>
        <w:bottom w:val="none" w:sz="0" w:space="0" w:color="auto"/>
        <w:right w:val="none" w:sz="0" w:space="0" w:color="auto"/>
      </w:divBdr>
    </w:div>
    <w:div w:id="1445536291">
      <w:bodyDiv w:val="1"/>
      <w:marLeft w:val="0"/>
      <w:marRight w:val="0"/>
      <w:marTop w:val="0"/>
      <w:marBottom w:val="0"/>
      <w:divBdr>
        <w:top w:val="none" w:sz="0" w:space="0" w:color="auto"/>
        <w:left w:val="none" w:sz="0" w:space="0" w:color="auto"/>
        <w:bottom w:val="none" w:sz="0" w:space="0" w:color="auto"/>
        <w:right w:val="none" w:sz="0" w:space="0" w:color="auto"/>
      </w:divBdr>
    </w:div>
    <w:div w:id="1446198227">
      <w:bodyDiv w:val="1"/>
      <w:marLeft w:val="0"/>
      <w:marRight w:val="0"/>
      <w:marTop w:val="0"/>
      <w:marBottom w:val="0"/>
      <w:divBdr>
        <w:top w:val="none" w:sz="0" w:space="0" w:color="auto"/>
        <w:left w:val="none" w:sz="0" w:space="0" w:color="auto"/>
        <w:bottom w:val="none" w:sz="0" w:space="0" w:color="auto"/>
        <w:right w:val="none" w:sz="0" w:space="0" w:color="auto"/>
      </w:divBdr>
    </w:div>
    <w:div w:id="1448159022">
      <w:bodyDiv w:val="1"/>
      <w:marLeft w:val="0"/>
      <w:marRight w:val="0"/>
      <w:marTop w:val="0"/>
      <w:marBottom w:val="0"/>
      <w:divBdr>
        <w:top w:val="none" w:sz="0" w:space="0" w:color="auto"/>
        <w:left w:val="none" w:sz="0" w:space="0" w:color="auto"/>
        <w:bottom w:val="none" w:sz="0" w:space="0" w:color="auto"/>
        <w:right w:val="none" w:sz="0" w:space="0" w:color="auto"/>
      </w:divBdr>
    </w:div>
    <w:div w:id="1452826602">
      <w:bodyDiv w:val="1"/>
      <w:marLeft w:val="0"/>
      <w:marRight w:val="0"/>
      <w:marTop w:val="0"/>
      <w:marBottom w:val="0"/>
      <w:divBdr>
        <w:top w:val="none" w:sz="0" w:space="0" w:color="auto"/>
        <w:left w:val="none" w:sz="0" w:space="0" w:color="auto"/>
        <w:bottom w:val="none" w:sz="0" w:space="0" w:color="auto"/>
        <w:right w:val="none" w:sz="0" w:space="0" w:color="auto"/>
      </w:divBdr>
    </w:div>
    <w:div w:id="1455757915">
      <w:bodyDiv w:val="1"/>
      <w:marLeft w:val="0"/>
      <w:marRight w:val="0"/>
      <w:marTop w:val="0"/>
      <w:marBottom w:val="0"/>
      <w:divBdr>
        <w:top w:val="none" w:sz="0" w:space="0" w:color="auto"/>
        <w:left w:val="none" w:sz="0" w:space="0" w:color="auto"/>
        <w:bottom w:val="none" w:sz="0" w:space="0" w:color="auto"/>
        <w:right w:val="none" w:sz="0" w:space="0" w:color="auto"/>
      </w:divBdr>
    </w:div>
    <w:div w:id="1459110199">
      <w:bodyDiv w:val="1"/>
      <w:marLeft w:val="0"/>
      <w:marRight w:val="0"/>
      <w:marTop w:val="0"/>
      <w:marBottom w:val="0"/>
      <w:divBdr>
        <w:top w:val="none" w:sz="0" w:space="0" w:color="auto"/>
        <w:left w:val="none" w:sz="0" w:space="0" w:color="auto"/>
        <w:bottom w:val="none" w:sz="0" w:space="0" w:color="auto"/>
        <w:right w:val="none" w:sz="0" w:space="0" w:color="auto"/>
      </w:divBdr>
    </w:div>
    <w:div w:id="1459883200">
      <w:bodyDiv w:val="1"/>
      <w:marLeft w:val="0"/>
      <w:marRight w:val="0"/>
      <w:marTop w:val="0"/>
      <w:marBottom w:val="0"/>
      <w:divBdr>
        <w:top w:val="none" w:sz="0" w:space="0" w:color="auto"/>
        <w:left w:val="none" w:sz="0" w:space="0" w:color="auto"/>
        <w:bottom w:val="none" w:sz="0" w:space="0" w:color="auto"/>
        <w:right w:val="none" w:sz="0" w:space="0" w:color="auto"/>
      </w:divBdr>
    </w:div>
    <w:div w:id="1461262753">
      <w:bodyDiv w:val="1"/>
      <w:marLeft w:val="0"/>
      <w:marRight w:val="0"/>
      <w:marTop w:val="0"/>
      <w:marBottom w:val="0"/>
      <w:divBdr>
        <w:top w:val="none" w:sz="0" w:space="0" w:color="auto"/>
        <w:left w:val="none" w:sz="0" w:space="0" w:color="auto"/>
        <w:bottom w:val="none" w:sz="0" w:space="0" w:color="auto"/>
        <w:right w:val="none" w:sz="0" w:space="0" w:color="auto"/>
      </w:divBdr>
    </w:div>
    <w:div w:id="1471751676">
      <w:bodyDiv w:val="1"/>
      <w:marLeft w:val="0"/>
      <w:marRight w:val="0"/>
      <w:marTop w:val="0"/>
      <w:marBottom w:val="0"/>
      <w:divBdr>
        <w:top w:val="none" w:sz="0" w:space="0" w:color="auto"/>
        <w:left w:val="none" w:sz="0" w:space="0" w:color="auto"/>
        <w:bottom w:val="none" w:sz="0" w:space="0" w:color="auto"/>
        <w:right w:val="none" w:sz="0" w:space="0" w:color="auto"/>
      </w:divBdr>
    </w:div>
    <w:div w:id="1478111691">
      <w:bodyDiv w:val="1"/>
      <w:marLeft w:val="0"/>
      <w:marRight w:val="0"/>
      <w:marTop w:val="0"/>
      <w:marBottom w:val="0"/>
      <w:divBdr>
        <w:top w:val="none" w:sz="0" w:space="0" w:color="auto"/>
        <w:left w:val="none" w:sz="0" w:space="0" w:color="auto"/>
        <w:bottom w:val="none" w:sz="0" w:space="0" w:color="auto"/>
        <w:right w:val="none" w:sz="0" w:space="0" w:color="auto"/>
      </w:divBdr>
    </w:div>
    <w:div w:id="1480002821">
      <w:bodyDiv w:val="1"/>
      <w:marLeft w:val="0"/>
      <w:marRight w:val="0"/>
      <w:marTop w:val="0"/>
      <w:marBottom w:val="0"/>
      <w:divBdr>
        <w:top w:val="none" w:sz="0" w:space="0" w:color="auto"/>
        <w:left w:val="none" w:sz="0" w:space="0" w:color="auto"/>
        <w:bottom w:val="none" w:sz="0" w:space="0" w:color="auto"/>
        <w:right w:val="none" w:sz="0" w:space="0" w:color="auto"/>
      </w:divBdr>
    </w:div>
    <w:div w:id="1483692412">
      <w:bodyDiv w:val="1"/>
      <w:marLeft w:val="0"/>
      <w:marRight w:val="0"/>
      <w:marTop w:val="0"/>
      <w:marBottom w:val="0"/>
      <w:divBdr>
        <w:top w:val="none" w:sz="0" w:space="0" w:color="auto"/>
        <w:left w:val="none" w:sz="0" w:space="0" w:color="auto"/>
        <w:bottom w:val="none" w:sz="0" w:space="0" w:color="auto"/>
        <w:right w:val="none" w:sz="0" w:space="0" w:color="auto"/>
      </w:divBdr>
    </w:div>
    <w:div w:id="1485968022">
      <w:bodyDiv w:val="1"/>
      <w:marLeft w:val="0"/>
      <w:marRight w:val="0"/>
      <w:marTop w:val="0"/>
      <w:marBottom w:val="0"/>
      <w:divBdr>
        <w:top w:val="none" w:sz="0" w:space="0" w:color="auto"/>
        <w:left w:val="none" w:sz="0" w:space="0" w:color="auto"/>
        <w:bottom w:val="none" w:sz="0" w:space="0" w:color="auto"/>
        <w:right w:val="none" w:sz="0" w:space="0" w:color="auto"/>
      </w:divBdr>
    </w:div>
    <w:div w:id="1486046895">
      <w:bodyDiv w:val="1"/>
      <w:marLeft w:val="0"/>
      <w:marRight w:val="0"/>
      <w:marTop w:val="0"/>
      <w:marBottom w:val="0"/>
      <w:divBdr>
        <w:top w:val="none" w:sz="0" w:space="0" w:color="auto"/>
        <w:left w:val="none" w:sz="0" w:space="0" w:color="auto"/>
        <w:bottom w:val="none" w:sz="0" w:space="0" w:color="auto"/>
        <w:right w:val="none" w:sz="0" w:space="0" w:color="auto"/>
      </w:divBdr>
    </w:div>
    <w:div w:id="1486779220">
      <w:bodyDiv w:val="1"/>
      <w:marLeft w:val="0"/>
      <w:marRight w:val="0"/>
      <w:marTop w:val="0"/>
      <w:marBottom w:val="0"/>
      <w:divBdr>
        <w:top w:val="none" w:sz="0" w:space="0" w:color="auto"/>
        <w:left w:val="none" w:sz="0" w:space="0" w:color="auto"/>
        <w:bottom w:val="none" w:sz="0" w:space="0" w:color="auto"/>
        <w:right w:val="none" w:sz="0" w:space="0" w:color="auto"/>
      </w:divBdr>
    </w:div>
    <w:div w:id="1489975947">
      <w:bodyDiv w:val="1"/>
      <w:marLeft w:val="0"/>
      <w:marRight w:val="0"/>
      <w:marTop w:val="0"/>
      <w:marBottom w:val="0"/>
      <w:divBdr>
        <w:top w:val="none" w:sz="0" w:space="0" w:color="auto"/>
        <w:left w:val="none" w:sz="0" w:space="0" w:color="auto"/>
        <w:bottom w:val="none" w:sz="0" w:space="0" w:color="auto"/>
        <w:right w:val="none" w:sz="0" w:space="0" w:color="auto"/>
      </w:divBdr>
    </w:div>
    <w:div w:id="1495300937">
      <w:bodyDiv w:val="1"/>
      <w:marLeft w:val="0"/>
      <w:marRight w:val="0"/>
      <w:marTop w:val="0"/>
      <w:marBottom w:val="0"/>
      <w:divBdr>
        <w:top w:val="none" w:sz="0" w:space="0" w:color="auto"/>
        <w:left w:val="none" w:sz="0" w:space="0" w:color="auto"/>
        <w:bottom w:val="none" w:sz="0" w:space="0" w:color="auto"/>
        <w:right w:val="none" w:sz="0" w:space="0" w:color="auto"/>
      </w:divBdr>
    </w:div>
    <w:div w:id="1499229489">
      <w:bodyDiv w:val="1"/>
      <w:marLeft w:val="0"/>
      <w:marRight w:val="0"/>
      <w:marTop w:val="0"/>
      <w:marBottom w:val="0"/>
      <w:divBdr>
        <w:top w:val="none" w:sz="0" w:space="0" w:color="auto"/>
        <w:left w:val="none" w:sz="0" w:space="0" w:color="auto"/>
        <w:bottom w:val="none" w:sz="0" w:space="0" w:color="auto"/>
        <w:right w:val="none" w:sz="0" w:space="0" w:color="auto"/>
      </w:divBdr>
    </w:div>
    <w:div w:id="1502240203">
      <w:bodyDiv w:val="1"/>
      <w:marLeft w:val="0"/>
      <w:marRight w:val="0"/>
      <w:marTop w:val="0"/>
      <w:marBottom w:val="0"/>
      <w:divBdr>
        <w:top w:val="none" w:sz="0" w:space="0" w:color="auto"/>
        <w:left w:val="none" w:sz="0" w:space="0" w:color="auto"/>
        <w:bottom w:val="none" w:sz="0" w:space="0" w:color="auto"/>
        <w:right w:val="none" w:sz="0" w:space="0" w:color="auto"/>
      </w:divBdr>
    </w:div>
    <w:div w:id="1514497011">
      <w:bodyDiv w:val="1"/>
      <w:marLeft w:val="0"/>
      <w:marRight w:val="0"/>
      <w:marTop w:val="0"/>
      <w:marBottom w:val="0"/>
      <w:divBdr>
        <w:top w:val="none" w:sz="0" w:space="0" w:color="auto"/>
        <w:left w:val="none" w:sz="0" w:space="0" w:color="auto"/>
        <w:bottom w:val="none" w:sz="0" w:space="0" w:color="auto"/>
        <w:right w:val="none" w:sz="0" w:space="0" w:color="auto"/>
      </w:divBdr>
    </w:div>
    <w:div w:id="1522351734">
      <w:bodyDiv w:val="1"/>
      <w:marLeft w:val="0"/>
      <w:marRight w:val="0"/>
      <w:marTop w:val="0"/>
      <w:marBottom w:val="0"/>
      <w:divBdr>
        <w:top w:val="none" w:sz="0" w:space="0" w:color="auto"/>
        <w:left w:val="none" w:sz="0" w:space="0" w:color="auto"/>
        <w:bottom w:val="none" w:sz="0" w:space="0" w:color="auto"/>
        <w:right w:val="none" w:sz="0" w:space="0" w:color="auto"/>
      </w:divBdr>
    </w:div>
    <w:div w:id="1531410260">
      <w:bodyDiv w:val="1"/>
      <w:marLeft w:val="0"/>
      <w:marRight w:val="0"/>
      <w:marTop w:val="0"/>
      <w:marBottom w:val="0"/>
      <w:divBdr>
        <w:top w:val="none" w:sz="0" w:space="0" w:color="auto"/>
        <w:left w:val="none" w:sz="0" w:space="0" w:color="auto"/>
        <w:bottom w:val="none" w:sz="0" w:space="0" w:color="auto"/>
        <w:right w:val="none" w:sz="0" w:space="0" w:color="auto"/>
      </w:divBdr>
      <w:divsChild>
        <w:div w:id="1297025711">
          <w:marLeft w:val="0"/>
          <w:marRight w:val="0"/>
          <w:marTop w:val="0"/>
          <w:marBottom w:val="0"/>
          <w:divBdr>
            <w:top w:val="none" w:sz="0" w:space="0" w:color="auto"/>
            <w:left w:val="none" w:sz="0" w:space="0" w:color="auto"/>
            <w:bottom w:val="none" w:sz="0" w:space="0" w:color="auto"/>
            <w:right w:val="none" w:sz="0" w:space="0" w:color="auto"/>
          </w:divBdr>
          <w:divsChild>
            <w:div w:id="20479697">
              <w:marLeft w:val="0"/>
              <w:marRight w:val="0"/>
              <w:marTop w:val="0"/>
              <w:marBottom w:val="0"/>
              <w:divBdr>
                <w:top w:val="none" w:sz="0" w:space="0" w:color="auto"/>
                <w:left w:val="none" w:sz="0" w:space="0" w:color="auto"/>
                <w:bottom w:val="none" w:sz="0" w:space="0" w:color="auto"/>
                <w:right w:val="none" w:sz="0" w:space="0" w:color="auto"/>
              </w:divBdr>
              <w:divsChild>
                <w:div w:id="742606209">
                  <w:marLeft w:val="0"/>
                  <w:marRight w:val="0"/>
                  <w:marTop w:val="0"/>
                  <w:marBottom w:val="0"/>
                  <w:divBdr>
                    <w:top w:val="none" w:sz="0" w:space="0" w:color="auto"/>
                    <w:left w:val="none" w:sz="0" w:space="0" w:color="auto"/>
                    <w:bottom w:val="none" w:sz="0" w:space="0" w:color="auto"/>
                    <w:right w:val="none" w:sz="0" w:space="0" w:color="auto"/>
                  </w:divBdr>
                  <w:divsChild>
                    <w:div w:id="97718322">
                      <w:marLeft w:val="0"/>
                      <w:marRight w:val="0"/>
                      <w:marTop w:val="0"/>
                      <w:marBottom w:val="0"/>
                      <w:divBdr>
                        <w:top w:val="none" w:sz="0" w:space="0" w:color="auto"/>
                        <w:left w:val="none" w:sz="0" w:space="0" w:color="auto"/>
                        <w:bottom w:val="none" w:sz="0" w:space="0" w:color="auto"/>
                        <w:right w:val="none" w:sz="0" w:space="0" w:color="auto"/>
                      </w:divBdr>
                      <w:divsChild>
                        <w:div w:id="1497186483">
                          <w:marLeft w:val="0"/>
                          <w:marRight w:val="0"/>
                          <w:marTop w:val="0"/>
                          <w:marBottom w:val="0"/>
                          <w:divBdr>
                            <w:top w:val="none" w:sz="0" w:space="0" w:color="auto"/>
                            <w:left w:val="none" w:sz="0" w:space="0" w:color="auto"/>
                            <w:bottom w:val="none" w:sz="0" w:space="0" w:color="auto"/>
                            <w:right w:val="none" w:sz="0" w:space="0" w:color="auto"/>
                          </w:divBdr>
                        </w:div>
                        <w:div w:id="975569830">
                          <w:marLeft w:val="0"/>
                          <w:marRight w:val="0"/>
                          <w:marTop w:val="0"/>
                          <w:marBottom w:val="0"/>
                          <w:divBdr>
                            <w:top w:val="none" w:sz="0" w:space="0" w:color="auto"/>
                            <w:left w:val="none" w:sz="0" w:space="0" w:color="auto"/>
                            <w:bottom w:val="none" w:sz="0" w:space="0" w:color="auto"/>
                            <w:right w:val="none" w:sz="0" w:space="0" w:color="auto"/>
                          </w:divBdr>
                        </w:div>
                        <w:div w:id="2138136448">
                          <w:marLeft w:val="0"/>
                          <w:marRight w:val="0"/>
                          <w:marTop w:val="0"/>
                          <w:marBottom w:val="0"/>
                          <w:divBdr>
                            <w:top w:val="none" w:sz="0" w:space="0" w:color="auto"/>
                            <w:left w:val="none" w:sz="0" w:space="0" w:color="auto"/>
                            <w:bottom w:val="none" w:sz="0" w:space="0" w:color="auto"/>
                            <w:right w:val="none" w:sz="0" w:space="0" w:color="auto"/>
                          </w:divBdr>
                        </w:div>
                        <w:div w:id="1438523775">
                          <w:marLeft w:val="0"/>
                          <w:marRight w:val="0"/>
                          <w:marTop w:val="0"/>
                          <w:marBottom w:val="0"/>
                          <w:divBdr>
                            <w:top w:val="none" w:sz="0" w:space="0" w:color="auto"/>
                            <w:left w:val="none" w:sz="0" w:space="0" w:color="auto"/>
                            <w:bottom w:val="none" w:sz="0" w:space="0" w:color="auto"/>
                            <w:right w:val="none" w:sz="0" w:space="0" w:color="auto"/>
                          </w:divBdr>
                        </w:div>
                        <w:div w:id="280914526">
                          <w:marLeft w:val="0"/>
                          <w:marRight w:val="0"/>
                          <w:marTop w:val="0"/>
                          <w:marBottom w:val="0"/>
                          <w:divBdr>
                            <w:top w:val="none" w:sz="0" w:space="0" w:color="auto"/>
                            <w:left w:val="none" w:sz="0" w:space="0" w:color="auto"/>
                            <w:bottom w:val="none" w:sz="0" w:space="0" w:color="auto"/>
                            <w:right w:val="none" w:sz="0" w:space="0" w:color="auto"/>
                          </w:divBdr>
                        </w:div>
                        <w:div w:id="804393184">
                          <w:marLeft w:val="0"/>
                          <w:marRight w:val="0"/>
                          <w:marTop w:val="0"/>
                          <w:marBottom w:val="0"/>
                          <w:divBdr>
                            <w:top w:val="none" w:sz="0" w:space="0" w:color="auto"/>
                            <w:left w:val="none" w:sz="0" w:space="0" w:color="auto"/>
                            <w:bottom w:val="none" w:sz="0" w:space="0" w:color="auto"/>
                            <w:right w:val="none" w:sz="0" w:space="0" w:color="auto"/>
                          </w:divBdr>
                        </w:div>
                        <w:div w:id="1911309680">
                          <w:marLeft w:val="0"/>
                          <w:marRight w:val="0"/>
                          <w:marTop w:val="0"/>
                          <w:marBottom w:val="0"/>
                          <w:divBdr>
                            <w:top w:val="none" w:sz="0" w:space="0" w:color="auto"/>
                            <w:left w:val="none" w:sz="0" w:space="0" w:color="auto"/>
                            <w:bottom w:val="none" w:sz="0" w:space="0" w:color="auto"/>
                            <w:right w:val="none" w:sz="0" w:space="0" w:color="auto"/>
                          </w:divBdr>
                        </w:div>
                        <w:div w:id="100926408">
                          <w:marLeft w:val="0"/>
                          <w:marRight w:val="0"/>
                          <w:marTop w:val="0"/>
                          <w:marBottom w:val="0"/>
                          <w:divBdr>
                            <w:top w:val="none" w:sz="0" w:space="0" w:color="auto"/>
                            <w:left w:val="none" w:sz="0" w:space="0" w:color="auto"/>
                            <w:bottom w:val="none" w:sz="0" w:space="0" w:color="auto"/>
                            <w:right w:val="none" w:sz="0" w:space="0" w:color="auto"/>
                          </w:divBdr>
                        </w:div>
                      </w:divsChild>
                    </w:div>
                    <w:div w:id="1741710217">
                      <w:marLeft w:val="0"/>
                      <w:marRight w:val="0"/>
                      <w:marTop w:val="0"/>
                      <w:marBottom w:val="0"/>
                      <w:divBdr>
                        <w:top w:val="none" w:sz="0" w:space="0" w:color="auto"/>
                        <w:left w:val="none" w:sz="0" w:space="0" w:color="auto"/>
                        <w:bottom w:val="none" w:sz="0" w:space="0" w:color="auto"/>
                        <w:right w:val="none" w:sz="0" w:space="0" w:color="auto"/>
                      </w:divBdr>
                    </w:div>
                    <w:div w:id="754398198">
                      <w:marLeft w:val="0"/>
                      <w:marRight w:val="0"/>
                      <w:marTop w:val="0"/>
                      <w:marBottom w:val="0"/>
                      <w:divBdr>
                        <w:top w:val="none" w:sz="0" w:space="0" w:color="auto"/>
                        <w:left w:val="none" w:sz="0" w:space="0" w:color="auto"/>
                        <w:bottom w:val="none" w:sz="0" w:space="0" w:color="auto"/>
                        <w:right w:val="none" w:sz="0" w:space="0" w:color="auto"/>
                      </w:divBdr>
                    </w:div>
                    <w:div w:id="18976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108424">
      <w:bodyDiv w:val="1"/>
      <w:marLeft w:val="0"/>
      <w:marRight w:val="0"/>
      <w:marTop w:val="0"/>
      <w:marBottom w:val="0"/>
      <w:divBdr>
        <w:top w:val="none" w:sz="0" w:space="0" w:color="auto"/>
        <w:left w:val="none" w:sz="0" w:space="0" w:color="auto"/>
        <w:bottom w:val="none" w:sz="0" w:space="0" w:color="auto"/>
        <w:right w:val="none" w:sz="0" w:space="0" w:color="auto"/>
      </w:divBdr>
    </w:div>
    <w:div w:id="1535924506">
      <w:bodyDiv w:val="1"/>
      <w:marLeft w:val="0"/>
      <w:marRight w:val="0"/>
      <w:marTop w:val="0"/>
      <w:marBottom w:val="0"/>
      <w:divBdr>
        <w:top w:val="none" w:sz="0" w:space="0" w:color="auto"/>
        <w:left w:val="none" w:sz="0" w:space="0" w:color="auto"/>
        <w:bottom w:val="none" w:sz="0" w:space="0" w:color="auto"/>
        <w:right w:val="none" w:sz="0" w:space="0" w:color="auto"/>
      </w:divBdr>
    </w:div>
    <w:div w:id="1537112901">
      <w:bodyDiv w:val="1"/>
      <w:marLeft w:val="0"/>
      <w:marRight w:val="0"/>
      <w:marTop w:val="0"/>
      <w:marBottom w:val="0"/>
      <w:divBdr>
        <w:top w:val="none" w:sz="0" w:space="0" w:color="auto"/>
        <w:left w:val="none" w:sz="0" w:space="0" w:color="auto"/>
        <w:bottom w:val="none" w:sz="0" w:space="0" w:color="auto"/>
        <w:right w:val="none" w:sz="0" w:space="0" w:color="auto"/>
      </w:divBdr>
    </w:div>
    <w:div w:id="1537812258">
      <w:bodyDiv w:val="1"/>
      <w:marLeft w:val="0"/>
      <w:marRight w:val="0"/>
      <w:marTop w:val="0"/>
      <w:marBottom w:val="0"/>
      <w:divBdr>
        <w:top w:val="none" w:sz="0" w:space="0" w:color="auto"/>
        <w:left w:val="none" w:sz="0" w:space="0" w:color="auto"/>
        <w:bottom w:val="none" w:sz="0" w:space="0" w:color="auto"/>
        <w:right w:val="none" w:sz="0" w:space="0" w:color="auto"/>
      </w:divBdr>
    </w:div>
    <w:div w:id="1545752018">
      <w:bodyDiv w:val="1"/>
      <w:marLeft w:val="0"/>
      <w:marRight w:val="0"/>
      <w:marTop w:val="0"/>
      <w:marBottom w:val="0"/>
      <w:divBdr>
        <w:top w:val="none" w:sz="0" w:space="0" w:color="auto"/>
        <w:left w:val="none" w:sz="0" w:space="0" w:color="auto"/>
        <w:bottom w:val="none" w:sz="0" w:space="0" w:color="auto"/>
        <w:right w:val="none" w:sz="0" w:space="0" w:color="auto"/>
      </w:divBdr>
    </w:div>
    <w:div w:id="1547835469">
      <w:bodyDiv w:val="1"/>
      <w:marLeft w:val="0"/>
      <w:marRight w:val="0"/>
      <w:marTop w:val="0"/>
      <w:marBottom w:val="0"/>
      <w:divBdr>
        <w:top w:val="none" w:sz="0" w:space="0" w:color="auto"/>
        <w:left w:val="none" w:sz="0" w:space="0" w:color="auto"/>
        <w:bottom w:val="none" w:sz="0" w:space="0" w:color="auto"/>
        <w:right w:val="none" w:sz="0" w:space="0" w:color="auto"/>
      </w:divBdr>
    </w:div>
    <w:div w:id="1550337982">
      <w:bodyDiv w:val="1"/>
      <w:marLeft w:val="0"/>
      <w:marRight w:val="0"/>
      <w:marTop w:val="0"/>
      <w:marBottom w:val="0"/>
      <w:divBdr>
        <w:top w:val="none" w:sz="0" w:space="0" w:color="auto"/>
        <w:left w:val="none" w:sz="0" w:space="0" w:color="auto"/>
        <w:bottom w:val="none" w:sz="0" w:space="0" w:color="auto"/>
        <w:right w:val="none" w:sz="0" w:space="0" w:color="auto"/>
      </w:divBdr>
    </w:div>
    <w:div w:id="1558709623">
      <w:bodyDiv w:val="1"/>
      <w:marLeft w:val="0"/>
      <w:marRight w:val="0"/>
      <w:marTop w:val="0"/>
      <w:marBottom w:val="0"/>
      <w:divBdr>
        <w:top w:val="none" w:sz="0" w:space="0" w:color="auto"/>
        <w:left w:val="none" w:sz="0" w:space="0" w:color="auto"/>
        <w:bottom w:val="none" w:sz="0" w:space="0" w:color="auto"/>
        <w:right w:val="none" w:sz="0" w:space="0" w:color="auto"/>
      </w:divBdr>
    </w:div>
    <w:div w:id="1564028596">
      <w:bodyDiv w:val="1"/>
      <w:marLeft w:val="0"/>
      <w:marRight w:val="0"/>
      <w:marTop w:val="0"/>
      <w:marBottom w:val="0"/>
      <w:divBdr>
        <w:top w:val="none" w:sz="0" w:space="0" w:color="auto"/>
        <w:left w:val="none" w:sz="0" w:space="0" w:color="auto"/>
        <w:bottom w:val="none" w:sz="0" w:space="0" w:color="auto"/>
        <w:right w:val="none" w:sz="0" w:space="0" w:color="auto"/>
      </w:divBdr>
    </w:div>
    <w:div w:id="1566070158">
      <w:bodyDiv w:val="1"/>
      <w:marLeft w:val="0"/>
      <w:marRight w:val="0"/>
      <w:marTop w:val="0"/>
      <w:marBottom w:val="0"/>
      <w:divBdr>
        <w:top w:val="none" w:sz="0" w:space="0" w:color="auto"/>
        <w:left w:val="none" w:sz="0" w:space="0" w:color="auto"/>
        <w:bottom w:val="none" w:sz="0" w:space="0" w:color="auto"/>
        <w:right w:val="none" w:sz="0" w:space="0" w:color="auto"/>
      </w:divBdr>
    </w:div>
    <w:div w:id="1568421739">
      <w:bodyDiv w:val="1"/>
      <w:marLeft w:val="0"/>
      <w:marRight w:val="0"/>
      <w:marTop w:val="0"/>
      <w:marBottom w:val="0"/>
      <w:divBdr>
        <w:top w:val="none" w:sz="0" w:space="0" w:color="auto"/>
        <w:left w:val="none" w:sz="0" w:space="0" w:color="auto"/>
        <w:bottom w:val="none" w:sz="0" w:space="0" w:color="auto"/>
        <w:right w:val="none" w:sz="0" w:space="0" w:color="auto"/>
      </w:divBdr>
    </w:div>
    <w:div w:id="1570069996">
      <w:bodyDiv w:val="1"/>
      <w:marLeft w:val="0"/>
      <w:marRight w:val="0"/>
      <w:marTop w:val="0"/>
      <w:marBottom w:val="0"/>
      <w:divBdr>
        <w:top w:val="none" w:sz="0" w:space="0" w:color="auto"/>
        <w:left w:val="none" w:sz="0" w:space="0" w:color="auto"/>
        <w:bottom w:val="none" w:sz="0" w:space="0" w:color="auto"/>
        <w:right w:val="none" w:sz="0" w:space="0" w:color="auto"/>
      </w:divBdr>
    </w:div>
    <w:div w:id="1571692878">
      <w:bodyDiv w:val="1"/>
      <w:marLeft w:val="0"/>
      <w:marRight w:val="0"/>
      <w:marTop w:val="0"/>
      <w:marBottom w:val="0"/>
      <w:divBdr>
        <w:top w:val="none" w:sz="0" w:space="0" w:color="auto"/>
        <w:left w:val="none" w:sz="0" w:space="0" w:color="auto"/>
        <w:bottom w:val="none" w:sz="0" w:space="0" w:color="auto"/>
        <w:right w:val="none" w:sz="0" w:space="0" w:color="auto"/>
      </w:divBdr>
    </w:div>
    <w:div w:id="1575313669">
      <w:bodyDiv w:val="1"/>
      <w:marLeft w:val="0"/>
      <w:marRight w:val="0"/>
      <w:marTop w:val="0"/>
      <w:marBottom w:val="0"/>
      <w:divBdr>
        <w:top w:val="none" w:sz="0" w:space="0" w:color="auto"/>
        <w:left w:val="none" w:sz="0" w:space="0" w:color="auto"/>
        <w:bottom w:val="none" w:sz="0" w:space="0" w:color="auto"/>
        <w:right w:val="none" w:sz="0" w:space="0" w:color="auto"/>
      </w:divBdr>
    </w:div>
    <w:div w:id="1577745447">
      <w:bodyDiv w:val="1"/>
      <w:marLeft w:val="0"/>
      <w:marRight w:val="0"/>
      <w:marTop w:val="0"/>
      <w:marBottom w:val="0"/>
      <w:divBdr>
        <w:top w:val="none" w:sz="0" w:space="0" w:color="auto"/>
        <w:left w:val="none" w:sz="0" w:space="0" w:color="auto"/>
        <w:bottom w:val="none" w:sz="0" w:space="0" w:color="auto"/>
        <w:right w:val="none" w:sz="0" w:space="0" w:color="auto"/>
      </w:divBdr>
    </w:div>
    <w:div w:id="1577745567">
      <w:bodyDiv w:val="1"/>
      <w:marLeft w:val="0"/>
      <w:marRight w:val="0"/>
      <w:marTop w:val="0"/>
      <w:marBottom w:val="0"/>
      <w:divBdr>
        <w:top w:val="none" w:sz="0" w:space="0" w:color="auto"/>
        <w:left w:val="none" w:sz="0" w:space="0" w:color="auto"/>
        <w:bottom w:val="none" w:sz="0" w:space="0" w:color="auto"/>
        <w:right w:val="none" w:sz="0" w:space="0" w:color="auto"/>
      </w:divBdr>
    </w:div>
    <w:div w:id="1577859929">
      <w:bodyDiv w:val="1"/>
      <w:marLeft w:val="0"/>
      <w:marRight w:val="0"/>
      <w:marTop w:val="0"/>
      <w:marBottom w:val="0"/>
      <w:divBdr>
        <w:top w:val="none" w:sz="0" w:space="0" w:color="auto"/>
        <w:left w:val="none" w:sz="0" w:space="0" w:color="auto"/>
        <w:bottom w:val="none" w:sz="0" w:space="0" w:color="auto"/>
        <w:right w:val="none" w:sz="0" w:space="0" w:color="auto"/>
      </w:divBdr>
    </w:div>
    <w:div w:id="1580359926">
      <w:bodyDiv w:val="1"/>
      <w:marLeft w:val="0"/>
      <w:marRight w:val="0"/>
      <w:marTop w:val="0"/>
      <w:marBottom w:val="0"/>
      <w:divBdr>
        <w:top w:val="none" w:sz="0" w:space="0" w:color="auto"/>
        <w:left w:val="none" w:sz="0" w:space="0" w:color="auto"/>
        <w:bottom w:val="none" w:sz="0" w:space="0" w:color="auto"/>
        <w:right w:val="none" w:sz="0" w:space="0" w:color="auto"/>
      </w:divBdr>
    </w:div>
    <w:div w:id="1583030228">
      <w:bodyDiv w:val="1"/>
      <w:marLeft w:val="0"/>
      <w:marRight w:val="0"/>
      <w:marTop w:val="0"/>
      <w:marBottom w:val="0"/>
      <w:divBdr>
        <w:top w:val="none" w:sz="0" w:space="0" w:color="auto"/>
        <w:left w:val="none" w:sz="0" w:space="0" w:color="auto"/>
        <w:bottom w:val="none" w:sz="0" w:space="0" w:color="auto"/>
        <w:right w:val="none" w:sz="0" w:space="0" w:color="auto"/>
      </w:divBdr>
    </w:div>
    <w:div w:id="1584221720">
      <w:bodyDiv w:val="1"/>
      <w:marLeft w:val="0"/>
      <w:marRight w:val="0"/>
      <w:marTop w:val="0"/>
      <w:marBottom w:val="0"/>
      <w:divBdr>
        <w:top w:val="none" w:sz="0" w:space="0" w:color="auto"/>
        <w:left w:val="none" w:sz="0" w:space="0" w:color="auto"/>
        <w:bottom w:val="none" w:sz="0" w:space="0" w:color="auto"/>
        <w:right w:val="none" w:sz="0" w:space="0" w:color="auto"/>
      </w:divBdr>
    </w:div>
    <w:div w:id="1584295496">
      <w:bodyDiv w:val="1"/>
      <w:marLeft w:val="0"/>
      <w:marRight w:val="0"/>
      <w:marTop w:val="0"/>
      <w:marBottom w:val="0"/>
      <w:divBdr>
        <w:top w:val="none" w:sz="0" w:space="0" w:color="auto"/>
        <w:left w:val="none" w:sz="0" w:space="0" w:color="auto"/>
        <w:bottom w:val="none" w:sz="0" w:space="0" w:color="auto"/>
        <w:right w:val="none" w:sz="0" w:space="0" w:color="auto"/>
      </w:divBdr>
    </w:div>
    <w:div w:id="1585916030">
      <w:bodyDiv w:val="1"/>
      <w:marLeft w:val="0"/>
      <w:marRight w:val="0"/>
      <w:marTop w:val="0"/>
      <w:marBottom w:val="0"/>
      <w:divBdr>
        <w:top w:val="none" w:sz="0" w:space="0" w:color="auto"/>
        <w:left w:val="none" w:sz="0" w:space="0" w:color="auto"/>
        <w:bottom w:val="none" w:sz="0" w:space="0" w:color="auto"/>
        <w:right w:val="none" w:sz="0" w:space="0" w:color="auto"/>
      </w:divBdr>
    </w:div>
    <w:div w:id="1598248565">
      <w:bodyDiv w:val="1"/>
      <w:marLeft w:val="0"/>
      <w:marRight w:val="0"/>
      <w:marTop w:val="0"/>
      <w:marBottom w:val="0"/>
      <w:divBdr>
        <w:top w:val="none" w:sz="0" w:space="0" w:color="auto"/>
        <w:left w:val="none" w:sz="0" w:space="0" w:color="auto"/>
        <w:bottom w:val="none" w:sz="0" w:space="0" w:color="auto"/>
        <w:right w:val="none" w:sz="0" w:space="0" w:color="auto"/>
      </w:divBdr>
      <w:divsChild>
        <w:div w:id="119736903">
          <w:marLeft w:val="0"/>
          <w:marRight w:val="0"/>
          <w:marTop w:val="0"/>
          <w:marBottom w:val="0"/>
          <w:divBdr>
            <w:top w:val="none" w:sz="0" w:space="0" w:color="auto"/>
            <w:left w:val="none" w:sz="0" w:space="0" w:color="auto"/>
            <w:bottom w:val="none" w:sz="0" w:space="0" w:color="auto"/>
            <w:right w:val="none" w:sz="0" w:space="0" w:color="auto"/>
          </w:divBdr>
          <w:divsChild>
            <w:div w:id="1451362511">
              <w:marLeft w:val="0"/>
              <w:marRight w:val="0"/>
              <w:marTop w:val="0"/>
              <w:marBottom w:val="0"/>
              <w:divBdr>
                <w:top w:val="none" w:sz="0" w:space="0" w:color="auto"/>
                <w:left w:val="none" w:sz="0" w:space="0" w:color="auto"/>
                <w:bottom w:val="none" w:sz="0" w:space="0" w:color="auto"/>
                <w:right w:val="none" w:sz="0" w:space="0" w:color="auto"/>
              </w:divBdr>
              <w:divsChild>
                <w:div w:id="3485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445511">
      <w:bodyDiv w:val="1"/>
      <w:marLeft w:val="0"/>
      <w:marRight w:val="0"/>
      <w:marTop w:val="0"/>
      <w:marBottom w:val="0"/>
      <w:divBdr>
        <w:top w:val="none" w:sz="0" w:space="0" w:color="auto"/>
        <w:left w:val="none" w:sz="0" w:space="0" w:color="auto"/>
        <w:bottom w:val="none" w:sz="0" w:space="0" w:color="auto"/>
        <w:right w:val="none" w:sz="0" w:space="0" w:color="auto"/>
      </w:divBdr>
    </w:div>
    <w:div w:id="1602030024">
      <w:bodyDiv w:val="1"/>
      <w:marLeft w:val="0"/>
      <w:marRight w:val="0"/>
      <w:marTop w:val="0"/>
      <w:marBottom w:val="0"/>
      <w:divBdr>
        <w:top w:val="none" w:sz="0" w:space="0" w:color="auto"/>
        <w:left w:val="none" w:sz="0" w:space="0" w:color="auto"/>
        <w:bottom w:val="none" w:sz="0" w:space="0" w:color="auto"/>
        <w:right w:val="none" w:sz="0" w:space="0" w:color="auto"/>
      </w:divBdr>
    </w:div>
    <w:div w:id="1610120429">
      <w:bodyDiv w:val="1"/>
      <w:marLeft w:val="0"/>
      <w:marRight w:val="0"/>
      <w:marTop w:val="0"/>
      <w:marBottom w:val="0"/>
      <w:divBdr>
        <w:top w:val="none" w:sz="0" w:space="0" w:color="auto"/>
        <w:left w:val="none" w:sz="0" w:space="0" w:color="auto"/>
        <w:bottom w:val="none" w:sz="0" w:space="0" w:color="auto"/>
        <w:right w:val="none" w:sz="0" w:space="0" w:color="auto"/>
      </w:divBdr>
    </w:div>
    <w:div w:id="1619217825">
      <w:bodyDiv w:val="1"/>
      <w:marLeft w:val="0"/>
      <w:marRight w:val="0"/>
      <w:marTop w:val="0"/>
      <w:marBottom w:val="0"/>
      <w:divBdr>
        <w:top w:val="none" w:sz="0" w:space="0" w:color="auto"/>
        <w:left w:val="none" w:sz="0" w:space="0" w:color="auto"/>
        <w:bottom w:val="none" w:sz="0" w:space="0" w:color="auto"/>
        <w:right w:val="none" w:sz="0" w:space="0" w:color="auto"/>
      </w:divBdr>
    </w:div>
    <w:div w:id="1619993195">
      <w:bodyDiv w:val="1"/>
      <w:marLeft w:val="0"/>
      <w:marRight w:val="0"/>
      <w:marTop w:val="0"/>
      <w:marBottom w:val="0"/>
      <w:divBdr>
        <w:top w:val="none" w:sz="0" w:space="0" w:color="auto"/>
        <w:left w:val="none" w:sz="0" w:space="0" w:color="auto"/>
        <w:bottom w:val="none" w:sz="0" w:space="0" w:color="auto"/>
        <w:right w:val="none" w:sz="0" w:space="0" w:color="auto"/>
      </w:divBdr>
    </w:div>
    <w:div w:id="1621109377">
      <w:bodyDiv w:val="1"/>
      <w:marLeft w:val="0"/>
      <w:marRight w:val="0"/>
      <w:marTop w:val="0"/>
      <w:marBottom w:val="0"/>
      <w:divBdr>
        <w:top w:val="none" w:sz="0" w:space="0" w:color="auto"/>
        <w:left w:val="none" w:sz="0" w:space="0" w:color="auto"/>
        <w:bottom w:val="none" w:sz="0" w:space="0" w:color="auto"/>
        <w:right w:val="none" w:sz="0" w:space="0" w:color="auto"/>
      </w:divBdr>
    </w:div>
    <w:div w:id="1621179132">
      <w:bodyDiv w:val="1"/>
      <w:marLeft w:val="0"/>
      <w:marRight w:val="0"/>
      <w:marTop w:val="0"/>
      <w:marBottom w:val="0"/>
      <w:divBdr>
        <w:top w:val="none" w:sz="0" w:space="0" w:color="auto"/>
        <w:left w:val="none" w:sz="0" w:space="0" w:color="auto"/>
        <w:bottom w:val="none" w:sz="0" w:space="0" w:color="auto"/>
        <w:right w:val="none" w:sz="0" w:space="0" w:color="auto"/>
      </w:divBdr>
    </w:div>
    <w:div w:id="1622415557">
      <w:bodyDiv w:val="1"/>
      <w:marLeft w:val="0"/>
      <w:marRight w:val="0"/>
      <w:marTop w:val="0"/>
      <w:marBottom w:val="0"/>
      <w:divBdr>
        <w:top w:val="none" w:sz="0" w:space="0" w:color="auto"/>
        <w:left w:val="none" w:sz="0" w:space="0" w:color="auto"/>
        <w:bottom w:val="none" w:sz="0" w:space="0" w:color="auto"/>
        <w:right w:val="none" w:sz="0" w:space="0" w:color="auto"/>
      </w:divBdr>
    </w:div>
    <w:div w:id="1634287361">
      <w:bodyDiv w:val="1"/>
      <w:marLeft w:val="0"/>
      <w:marRight w:val="0"/>
      <w:marTop w:val="0"/>
      <w:marBottom w:val="0"/>
      <w:divBdr>
        <w:top w:val="none" w:sz="0" w:space="0" w:color="auto"/>
        <w:left w:val="none" w:sz="0" w:space="0" w:color="auto"/>
        <w:bottom w:val="none" w:sz="0" w:space="0" w:color="auto"/>
        <w:right w:val="none" w:sz="0" w:space="0" w:color="auto"/>
      </w:divBdr>
    </w:div>
    <w:div w:id="1638561825">
      <w:bodyDiv w:val="1"/>
      <w:marLeft w:val="0"/>
      <w:marRight w:val="0"/>
      <w:marTop w:val="0"/>
      <w:marBottom w:val="0"/>
      <w:divBdr>
        <w:top w:val="none" w:sz="0" w:space="0" w:color="auto"/>
        <w:left w:val="none" w:sz="0" w:space="0" w:color="auto"/>
        <w:bottom w:val="none" w:sz="0" w:space="0" w:color="auto"/>
        <w:right w:val="none" w:sz="0" w:space="0" w:color="auto"/>
      </w:divBdr>
    </w:div>
    <w:div w:id="1641809166">
      <w:bodyDiv w:val="1"/>
      <w:marLeft w:val="0"/>
      <w:marRight w:val="0"/>
      <w:marTop w:val="0"/>
      <w:marBottom w:val="0"/>
      <w:divBdr>
        <w:top w:val="none" w:sz="0" w:space="0" w:color="auto"/>
        <w:left w:val="none" w:sz="0" w:space="0" w:color="auto"/>
        <w:bottom w:val="none" w:sz="0" w:space="0" w:color="auto"/>
        <w:right w:val="none" w:sz="0" w:space="0" w:color="auto"/>
      </w:divBdr>
    </w:div>
    <w:div w:id="1647002764">
      <w:bodyDiv w:val="1"/>
      <w:marLeft w:val="0"/>
      <w:marRight w:val="0"/>
      <w:marTop w:val="0"/>
      <w:marBottom w:val="0"/>
      <w:divBdr>
        <w:top w:val="none" w:sz="0" w:space="0" w:color="auto"/>
        <w:left w:val="none" w:sz="0" w:space="0" w:color="auto"/>
        <w:bottom w:val="none" w:sz="0" w:space="0" w:color="auto"/>
        <w:right w:val="none" w:sz="0" w:space="0" w:color="auto"/>
      </w:divBdr>
    </w:div>
    <w:div w:id="1653755832">
      <w:bodyDiv w:val="1"/>
      <w:marLeft w:val="0"/>
      <w:marRight w:val="0"/>
      <w:marTop w:val="0"/>
      <w:marBottom w:val="0"/>
      <w:divBdr>
        <w:top w:val="none" w:sz="0" w:space="0" w:color="auto"/>
        <w:left w:val="none" w:sz="0" w:space="0" w:color="auto"/>
        <w:bottom w:val="none" w:sz="0" w:space="0" w:color="auto"/>
        <w:right w:val="none" w:sz="0" w:space="0" w:color="auto"/>
      </w:divBdr>
    </w:div>
    <w:div w:id="1661883013">
      <w:bodyDiv w:val="1"/>
      <w:marLeft w:val="0"/>
      <w:marRight w:val="0"/>
      <w:marTop w:val="0"/>
      <w:marBottom w:val="0"/>
      <w:divBdr>
        <w:top w:val="none" w:sz="0" w:space="0" w:color="auto"/>
        <w:left w:val="none" w:sz="0" w:space="0" w:color="auto"/>
        <w:bottom w:val="none" w:sz="0" w:space="0" w:color="auto"/>
        <w:right w:val="none" w:sz="0" w:space="0" w:color="auto"/>
      </w:divBdr>
      <w:divsChild>
        <w:div w:id="1152481050">
          <w:marLeft w:val="0"/>
          <w:marRight w:val="0"/>
          <w:marTop w:val="0"/>
          <w:marBottom w:val="0"/>
          <w:divBdr>
            <w:top w:val="none" w:sz="0" w:space="0" w:color="auto"/>
            <w:left w:val="none" w:sz="0" w:space="0" w:color="auto"/>
            <w:bottom w:val="none" w:sz="0" w:space="0" w:color="auto"/>
            <w:right w:val="none" w:sz="0" w:space="0" w:color="auto"/>
          </w:divBdr>
        </w:div>
        <w:div w:id="1328703760">
          <w:marLeft w:val="0"/>
          <w:marRight w:val="0"/>
          <w:marTop w:val="0"/>
          <w:marBottom w:val="0"/>
          <w:divBdr>
            <w:top w:val="none" w:sz="0" w:space="0" w:color="auto"/>
            <w:left w:val="none" w:sz="0" w:space="0" w:color="auto"/>
            <w:bottom w:val="none" w:sz="0" w:space="0" w:color="auto"/>
            <w:right w:val="none" w:sz="0" w:space="0" w:color="auto"/>
          </w:divBdr>
        </w:div>
        <w:div w:id="552156443">
          <w:marLeft w:val="0"/>
          <w:marRight w:val="0"/>
          <w:marTop w:val="0"/>
          <w:marBottom w:val="0"/>
          <w:divBdr>
            <w:top w:val="none" w:sz="0" w:space="0" w:color="auto"/>
            <w:left w:val="none" w:sz="0" w:space="0" w:color="auto"/>
            <w:bottom w:val="none" w:sz="0" w:space="0" w:color="auto"/>
            <w:right w:val="none" w:sz="0" w:space="0" w:color="auto"/>
          </w:divBdr>
        </w:div>
        <w:div w:id="1337683952">
          <w:marLeft w:val="0"/>
          <w:marRight w:val="0"/>
          <w:marTop w:val="0"/>
          <w:marBottom w:val="0"/>
          <w:divBdr>
            <w:top w:val="none" w:sz="0" w:space="0" w:color="auto"/>
            <w:left w:val="none" w:sz="0" w:space="0" w:color="auto"/>
            <w:bottom w:val="none" w:sz="0" w:space="0" w:color="auto"/>
            <w:right w:val="none" w:sz="0" w:space="0" w:color="auto"/>
          </w:divBdr>
        </w:div>
        <w:div w:id="1658608850">
          <w:marLeft w:val="0"/>
          <w:marRight w:val="0"/>
          <w:marTop w:val="0"/>
          <w:marBottom w:val="0"/>
          <w:divBdr>
            <w:top w:val="none" w:sz="0" w:space="0" w:color="auto"/>
            <w:left w:val="none" w:sz="0" w:space="0" w:color="auto"/>
            <w:bottom w:val="none" w:sz="0" w:space="0" w:color="auto"/>
            <w:right w:val="none" w:sz="0" w:space="0" w:color="auto"/>
          </w:divBdr>
        </w:div>
        <w:div w:id="2114666199">
          <w:marLeft w:val="0"/>
          <w:marRight w:val="0"/>
          <w:marTop w:val="0"/>
          <w:marBottom w:val="0"/>
          <w:divBdr>
            <w:top w:val="none" w:sz="0" w:space="0" w:color="auto"/>
            <w:left w:val="none" w:sz="0" w:space="0" w:color="auto"/>
            <w:bottom w:val="none" w:sz="0" w:space="0" w:color="auto"/>
            <w:right w:val="none" w:sz="0" w:space="0" w:color="auto"/>
          </w:divBdr>
        </w:div>
      </w:divsChild>
    </w:div>
    <w:div w:id="1667858412">
      <w:bodyDiv w:val="1"/>
      <w:marLeft w:val="0"/>
      <w:marRight w:val="0"/>
      <w:marTop w:val="0"/>
      <w:marBottom w:val="0"/>
      <w:divBdr>
        <w:top w:val="none" w:sz="0" w:space="0" w:color="auto"/>
        <w:left w:val="none" w:sz="0" w:space="0" w:color="auto"/>
        <w:bottom w:val="none" w:sz="0" w:space="0" w:color="auto"/>
        <w:right w:val="none" w:sz="0" w:space="0" w:color="auto"/>
      </w:divBdr>
    </w:div>
    <w:div w:id="1675573388">
      <w:bodyDiv w:val="1"/>
      <w:marLeft w:val="0"/>
      <w:marRight w:val="0"/>
      <w:marTop w:val="0"/>
      <w:marBottom w:val="0"/>
      <w:divBdr>
        <w:top w:val="none" w:sz="0" w:space="0" w:color="auto"/>
        <w:left w:val="none" w:sz="0" w:space="0" w:color="auto"/>
        <w:bottom w:val="none" w:sz="0" w:space="0" w:color="auto"/>
        <w:right w:val="none" w:sz="0" w:space="0" w:color="auto"/>
      </w:divBdr>
    </w:div>
    <w:div w:id="1681270014">
      <w:bodyDiv w:val="1"/>
      <w:marLeft w:val="0"/>
      <w:marRight w:val="0"/>
      <w:marTop w:val="0"/>
      <w:marBottom w:val="0"/>
      <w:divBdr>
        <w:top w:val="none" w:sz="0" w:space="0" w:color="auto"/>
        <w:left w:val="none" w:sz="0" w:space="0" w:color="auto"/>
        <w:bottom w:val="none" w:sz="0" w:space="0" w:color="auto"/>
        <w:right w:val="none" w:sz="0" w:space="0" w:color="auto"/>
      </w:divBdr>
    </w:div>
    <w:div w:id="1684741409">
      <w:bodyDiv w:val="1"/>
      <w:marLeft w:val="0"/>
      <w:marRight w:val="0"/>
      <w:marTop w:val="0"/>
      <w:marBottom w:val="0"/>
      <w:divBdr>
        <w:top w:val="none" w:sz="0" w:space="0" w:color="auto"/>
        <w:left w:val="none" w:sz="0" w:space="0" w:color="auto"/>
        <w:bottom w:val="none" w:sz="0" w:space="0" w:color="auto"/>
        <w:right w:val="none" w:sz="0" w:space="0" w:color="auto"/>
      </w:divBdr>
    </w:div>
    <w:div w:id="1687517949">
      <w:bodyDiv w:val="1"/>
      <w:marLeft w:val="0"/>
      <w:marRight w:val="0"/>
      <w:marTop w:val="0"/>
      <w:marBottom w:val="0"/>
      <w:divBdr>
        <w:top w:val="none" w:sz="0" w:space="0" w:color="auto"/>
        <w:left w:val="none" w:sz="0" w:space="0" w:color="auto"/>
        <w:bottom w:val="none" w:sz="0" w:space="0" w:color="auto"/>
        <w:right w:val="none" w:sz="0" w:space="0" w:color="auto"/>
      </w:divBdr>
    </w:div>
    <w:div w:id="1690135065">
      <w:bodyDiv w:val="1"/>
      <w:marLeft w:val="0"/>
      <w:marRight w:val="0"/>
      <w:marTop w:val="0"/>
      <w:marBottom w:val="0"/>
      <w:divBdr>
        <w:top w:val="none" w:sz="0" w:space="0" w:color="auto"/>
        <w:left w:val="none" w:sz="0" w:space="0" w:color="auto"/>
        <w:bottom w:val="none" w:sz="0" w:space="0" w:color="auto"/>
        <w:right w:val="none" w:sz="0" w:space="0" w:color="auto"/>
      </w:divBdr>
    </w:div>
    <w:div w:id="1691181087">
      <w:bodyDiv w:val="1"/>
      <w:marLeft w:val="0"/>
      <w:marRight w:val="0"/>
      <w:marTop w:val="0"/>
      <w:marBottom w:val="0"/>
      <w:divBdr>
        <w:top w:val="none" w:sz="0" w:space="0" w:color="auto"/>
        <w:left w:val="none" w:sz="0" w:space="0" w:color="auto"/>
        <w:bottom w:val="none" w:sz="0" w:space="0" w:color="auto"/>
        <w:right w:val="none" w:sz="0" w:space="0" w:color="auto"/>
      </w:divBdr>
    </w:div>
    <w:div w:id="1698004734">
      <w:bodyDiv w:val="1"/>
      <w:marLeft w:val="0"/>
      <w:marRight w:val="0"/>
      <w:marTop w:val="0"/>
      <w:marBottom w:val="0"/>
      <w:divBdr>
        <w:top w:val="none" w:sz="0" w:space="0" w:color="auto"/>
        <w:left w:val="none" w:sz="0" w:space="0" w:color="auto"/>
        <w:bottom w:val="none" w:sz="0" w:space="0" w:color="auto"/>
        <w:right w:val="none" w:sz="0" w:space="0" w:color="auto"/>
      </w:divBdr>
    </w:div>
    <w:div w:id="1705934827">
      <w:bodyDiv w:val="1"/>
      <w:marLeft w:val="0"/>
      <w:marRight w:val="0"/>
      <w:marTop w:val="0"/>
      <w:marBottom w:val="0"/>
      <w:divBdr>
        <w:top w:val="none" w:sz="0" w:space="0" w:color="auto"/>
        <w:left w:val="none" w:sz="0" w:space="0" w:color="auto"/>
        <w:bottom w:val="none" w:sz="0" w:space="0" w:color="auto"/>
        <w:right w:val="none" w:sz="0" w:space="0" w:color="auto"/>
      </w:divBdr>
    </w:div>
    <w:div w:id="1708334492">
      <w:bodyDiv w:val="1"/>
      <w:marLeft w:val="0"/>
      <w:marRight w:val="0"/>
      <w:marTop w:val="0"/>
      <w:marBottom w:val="0"/>
      <w:divBdr>
        <w:top w:val="none" w:sz="0" w:space="0" w:color="auto"/>
        <w:left w:val="none" w:sz="0" w:space="0" w:color="auto"/>
        <w:bottom w:val="none" w:sz="0" w:space="0" w:color="auto"/>
        <w:right w:val="none" w:sz="0" w:space="0" w:color="auto"/>
      </w:divBdr>
    </w:div>
    <w:div w:id="1710764671">
      <w:bodyDiv w:val="1"/>
      <w:marLeft w:val="0"/>
      <w:marRight w:val="0"/>
      <w:marTop w:val="0"/>
      <w:marBottom w:val="0"/>
      <w:divBdr>
        <w:top w:val="none" w:sz="0" w:space="0" w:color="auto"/>
        <w:left w:val="none" w:sz="0" w:space="0" w:color="auto"/>
        <w:bottom w:val="none" w:sz="0" w:space="0" w:color="auto"/>
        <w:right w:val="none" w:sz="0" w:space="0" w:color="auto"/>
      </w:divBdr>
    </w:div>
    <w:div w:id="1712072690">
      <w:bodyDiv w:val="1"/>
      <w:marLeft w:val="0"/>
      <w:marRight w:val="0"/>
      <w:marTop w:val="0"/>
      <w:marBottom w:val="0"/>
      <w:divBdr>
        <w:top w:val="none" w:sz="0" w:space="0" w:color="auto"/>
        <w:left w:val="none" w:sz="0" w:space="0" w:color="auto"/>
        <w:bottom w:val="none" w:sz="0" w:space="0" w:color="auto"/>
        <w:right w:val="none" w:sz="0" w:space="0" w:color="auto"/>
      </w:divBdr>
    </w:div>
    <w:div w:id="1713117226">
      <w:bodyDiv w:val="1"/>
      <w:marLeft w:val="0"/>
      <w:marRight w:val="0"/>
      <w:marTop w:val="0"/>
      <w:marBottom w:val="0"/>
      <w:divBdr>
        <w:top w:val="none" w:sz="0" w:space="0" w:color="auto"/>
        <w:left w:val="none" w:sz="0" w:space="0" w:color="auto"/>
        <w:bottom w:val="none" w:sz="0" w:space="0" w:color="auto"/>
        <w:right w:val="none" w:sz="0" w:space="0" w:color="auto"/>
      </w:divBdr>
    </w:div>
    <w:div w:id="1720547405">
      <w:bodyDiv w:val="1"/>
      <w:marLeft w:val="0"/>
      <w:marRight w:val="0"/>
      <w:marTop w:val="0"/>
      <w:marBottom w:val="0"/>
      <w:divBdr>
        <w:top w:val="none" w:sz="0" w:space="0" w:color="auto"/>
        <w:left w:val="none" w:sz="0" w:space="0" w:color="auto"/>
        <w:bottom w:val="none" w:sz="0" w:space="0" w:color="auto"/>
        <w:right w:val="none" w:sz="0" w:space="0" w:color="auto"/>
      </w:divBdr>
    </w:div>
    <w:div w:id="1724209640">
      <w:bodyDiv w:val="1"/>
      <w:marLeft w:val="0"/>
      <w:marRight w:val="0"/>
      <w:marTop w:val="0"/>
      <w:marBottom w:val="0"/>
      <w:divBdr>
        <w:top w:val="none" w:sz="0" w:space="0" w:color="auto"/>
        <w:left w:val="none" w:sz="0" w:space="0" w:color="auto"/>
        <w:bottom w:val="none" w:sz="0" w:space="0" w:color="auto"/>
        <w:right w:val="none" w:sz="0" w:space="0" w:color="auto"/>
      </w:divBdr>
    </w:div>
    <w:div w:id="1727291554">
      <w:bodyDiv w:val="1"/>
      <w:marLeft w:val="0"/>
      <w:marRight w:val="0"/>
      <w:marTop w:val="0"/>
      <w:marBottom w:val="0"/>
      <w:divBdr>
        <w:top w:val="none" w:sz="0" w:space="0" w:color="auto"/>
        <w:left w:val="none" w:sz="0" w:space="0" w:color="auto"/>
        <w:bottom w:val="none" w:sz="0" w:space="0" w:color="auto"/>
        <w:right w:val="none" w:sz="0" w:space="0" w:color="auto"/>
      </w:divBdr>
    </w:div>
    <w:div w:id="1728726144">
      <w:bodyDiv w:val="1"/>
      <w:marLeft w:val="0"/>
      <w:marRight w:val="0"/>
      <w:marTop w:val="0"/>
      <w:marBottom w:val="0"/>
      <w:divBdr>
        <w:top w:val="none" w:sz="0" w:space="0" w:color="auto"/>
        <w:left w:val="none" w:sz="0" w:space="0" w:color="auto"/>
        <w:bottom w:val="none" w:sz="0" w:space="0" w:color="auto"/>
        <w:right w:val="none" w:sz="0" w:space="0" w:color="auto"/>
      </w:divBdr>
    </w:div>
    <w:div w:id="1731995409">
      <w:bodyDiv w:val="1"/>
      <w:marLeft w:val="0"/>
      <w:marRight w:val="0"/>
      <w:marTop w:val="0"/>
      <w:marBottom w:val="0"/>
      <w:divBdr>
        <w:top w:val="none" w:sz="0" w:space="0" w:color="auto"/>
        <w:left w:val="none" w:sz="0" w:space="0" w:color="auto"/>
        <w:bottom w:val="none" w:sz="0" w:space="0" w:color="auto"/>
        <w:right w:val="none" w:sz="0" w:space="0" w:color="auto"/>
      </w:divBdr>
    </w:div>
    <w:div w:id="1732193623">
      <w:bodyDiv w:val="1"/>
      <w:marLeft w:val="0"/>
      <w:marRight w:val="0"/>
      <w:marTop w:val="0"/>
      <w:marBottom w:val="0"/>
      <w:divBdr>
        <w:top w:val="none" w:sz="0" w:space="0" w:color="auto"/>
        <w:left w:val="none" w:sz="0" w:space="0" w:color="auto"/>
        <w:bottom w:val="none" w:sz="0" w:space="0" w:color="auto"/>
        <w:right w:val="none" w:sz="0" w:space="0" w:color="auto"/>
      </w:divBdr>
    </w:div>
    <w:div w:id="1732341583">
      <w:bodyDiv w:val="1"/>
      <w:marLeft w:val="0"/>
      <w:marRight w:val="0"/>
      <w:marTop w:val="0"/>
      <w:marBottom w:val="0"/>
      <w:divBdr>
        <w:top w:val="none" w:sz="0" w:space="0" w:color="auto"/>
        <w:left w:val="none" w:sz="0" w:space="0" w:color="auto"/>
        <w:bottom w:val="none" w:sz="0" w:space="0" w:color="auto"/>
        <w:right w:val="none" w:sz="0" w:space="0" w:color="auto"/>
      </w:divBdr>
      <w:divsChild>
        <w:div w:id="2137796631">
          <w:marLeft w:val="0"/>
          <w:marRight w:val="0"/>
          <w:marTop w:val="150"/>
          <w:marBottom w:val="150"/>
          <w:divBdr>
            <w:top w:val="single" w:sz="6" w:space="11" w:color="E0E0E0"/>
            <w:left w:val="single" w:sz="6" w:space="8" w:color="E0E0E0"/>
            <w:bottom w:val="single" w:sz="6" w:space="8" w:color="E0E0E0"/>
            <w:right w:val="single" w:sz="6" w:space="8" w:color="E0E0E0"/>
          </w:divBdr>
          <w:divsChild>
            <w:div w:id="1855684503">
              <w:marLeft w:val="255"/>
              <w:marRight w:val="255"/>
              <w:marTop w:val="0"/>
              <w:marBottom w:val="0"/>
              <w:divBdr>
                <w:top w:val="none" w:sz="0" w:space="0" w:color="auto"/>
                <w:left w:val="none" w:sz="0" w:space="0" w:color="auto"/>
                <w:bottom w:val="none" w:sz="0" w:space="0" w:color="auto"/>
                <w:right w:val="none" w:sz="0" w:space="0" w:color="auto"/>
              </w:divBdr>
              <w:divsChild>
                <w:div w:id="674768177">
                  <w:marLeft w:val="0"/>
                  <w:marRight w:val="0"/>
                  <w:marTop w:val="0"/>
                  <w:marBottom w:val="0"/>
                  <w:divBdr>
                    <w:top w:val="single" w:sz="6" w:space="0" w:color="1548A1"/>
                    <w:left w:val="single" w:sz="6" w:space="0" w:color="1548A1"/>
                    <w:bottom w:val="single" w:sz="6" w:space="0" w:color="1548A1"/>
                    <w:right w:val="single" w:sz="6" w:space="0" w:color="1548A1"/>
                  </w:divBdr>
                </w:div>
              </w:divsChild>
            </w:div>
          </w:divsChild>
        </w:div>
      </w:divsChild>
    </w:div>
    <w:div w:id="1739477478">
      <w:bodyDiv w:val="1"/>
      <w:marLeft w:val="0"/>
      <w:marRight w:val="0"/>
      <w:marTop w:val="0"/>
      <w:marBottom w:val="0"/>
      <w:divBdr>
        <w:top w:val="none" w:sz="0" w:space="0" w:color="auto"/>
        <w:left w:val="none" w:sz="0" w:space="0" w:color="auto"/>
        <w:bottom w:val="none" w:sz="0" w:space="0" w:color="auto"/>
        <w:right w:val="none" w:sz="0" w:space="0" w:color="auto"/>
      </w:divBdr>
    </w:div>
    <w:div w:id="1740860276">
      <w:bodyDiv w:val="1"/>
      <w:marLeft w:val="0"/>
      <w:marRight w:val="0"/>
      <w:marTop w:val="0"/>
      <w:marBottom w:val="0"/>
      <w:divBdr>
        <w:top w:val="none" w:sz="0" w:space="0" w:color="auto"/>
        <w:left w:val="none" w:sz="0" w:space="0" w:color="auto"/>
        <w:bottom w:val="none" w:sz="0" w:space="0" w:color="auto"/>
        <w:right w:val="none" w:sz="0" w:space="0" w:color="auto"/>
      </w:divBdr>
    </w:div>
    <w:div w:id="1744569900">
      <w:bodyDiv w:val="1"/>
      <w:marLeft w:val="0"/>
      <w:marRight w:val="0"/>
      <w:marTop w:val="0"/>
      <w:marBottom w:val="0"/>
      <w:divBdr>
        <w:top w:val="none" w:sz="0" w:space="0" w:color="auto"/>
        <w:left w:val="none" w:sz="0" w:space="0" w:color="auto"/>
        <w:bottom w:val="none" w:sz="0" w:space="0" w:color="auto"/>
        <w:right w:val="none" w:sz="0" w:space="0" w:color="auto"/>
      </w:divBdr>
    </w:div>
    <w:div w:id="1744910299">
      <w:bodyDiv w:val="1"/>
      <w:marLeft w:val="0"/>
      <w:marRight w:val="0"/>
      <w:marTop w:val="0"/>
      <w:marBottom w:val="0"/>
      <w:divBdr>
        <w:top w:val="none" w:sz="0" w:space="0" w:color="auto"/>
        <w:left w:val="none" w:sz="0" w:space="0" w:color="auto"/>
        <w:bottom w:val="none" w:sz="0" w:space="0" w:color="auto"/>
        <w:right w:val="none" w:sz="0" w:space="0" w:color="auto"/>
      </w:divBdr>
    </w:div>
    <w:div w:id="1750618431">
      <w:bodyDiv w:val="1"/>
      <w:marLeft w:val="0"/>
      <w:marRight w:val="0"/>
      <w:marTop w:val="0"/>
      <w:marBottom w:val="0"/>
      <w:divBdr>
        <w:top w:val="none" w:sz="0" w:space="0" w:color="auto"/>
        <w:left w:val="none" w:sz="0" w:space="0" w:color="auto"/>
        <w:bottom w:val="none" w:sz="0" w:space="0" w:color="auto"/>
        <w:right w:val="none" w:sz="0" w:space="0" w:color="auto"/>
      </w:divBdr>
    </w:div>
    <w:div w:id="1751929915">
      <w:bodyDiv w:val="1"/>
      <w:marLeft w:val="0"/>
      <w:marRight w:val="0"/>
      <w:marTop w:val="0"/>
      <w:marBottom w:val="0"/>
      <w:divBdr>
        <w:top w:val="none" w:sz="0" w:space="0" w:color="auto"/>
        <w:left w:val="none" w:sz="0" w:space="0" w:color="auto"/>
        <w:bottom w:val="none" w:sz="0" w:space="0" w:color="auto"/>
        <w:right w:val="none" w:sz="0" w:space="0" w:color="auto"/>
      </w:divBdr>
    </w:div>
    <w:div w:id="1762950251">
      <w:bodyDiv w:val="1"/>
      <w:marLeft w:val="0"/>
      <w:marRight w:val="0"/>
      <w:marTop w:val="0"/>
      <w:marBottom w:val="0"/>
      <w:divBdr>
        <w:top w:val="none" w:sz="0" w:space="0" w:color="auto"/>
        <w:left w:val="none" w:sz="0" w:space="0" w:color="auto"/>
        <w:bottom w:val="none" w:sz="0" w:space="0" w:color="auto"/>
        <w:right w:val="none" w:sz="0" w:space="0" w:color="auto"/>
      </w:divBdr>
    </w:div>
    <w:div w:id="1765497136">
      <w:bodyDiv w:val="1"/>
      <w:marLeft w:val="0"/>
      <w:marRight w:val="0"/>
      <w:marTop w:val="0"/>
      <w:marBottom w:val="0"/>
      <w:divBdr>
        <w:top w:val="none" w:sz="0" w:space="0" w:color="auto"/>
        <w:left w:val="none" w:sz="0" w:space="0" w:color="auto"/>
        <w:bottom w:val="none" w:sz="0" w:space="0" w:color="auto"/>
        <w:right w:val="none" w:sz="0" w:space="0" w:color="auto"/>
      </w:divBdr>
    </w:div>
    <w:div w:id="1768041409">
      <w:bodyDiv w:val="1"/>
      <w:marLeft w:val="0"/>
      <w:marRight w:val="0"/>
      <w:marTop w:val="0"/>
      <w:marBottom w:val="0"/>
      <w:divBdr>
        <w:top w:val="none" w:sz="0" w:space="0" w:color="auto"/>
        <w:left w:val="none" w:sz="0" w:space="0" w:color="auto"/>
        <w:bottom w:val="none" w:sz="0" w:space="0" w:color="auto"/>
        <w:right w:val="none" w:sz="0" w:space="0" w:color="auto"/>
      </w:divBdr>
    </w:div>
    <w:div w:id="1768890329">
      <w:bodyDiv w:val="1"/>
      <w:marLeft w:val="0"/>
      <w:marRight w:val="0"/>
      <w:marTop w:val="0"/>
      <w:marBottom w:val="0"/>
      <w:divBdr>
        <w:top w:val="none" w:sz="0" w:space="0" w:color="auto"/>
        <w:left w:val="none" w:sz="0" w:space="0" w:color="auto"/>
        <w:bottom w:val="none" w:sz="0" w:space="0" w:color="auto"/>
        <w:right w:val="none" w:sz="0" w:space="0" w:color="auto"/>
      </w:divBdr>
    </w:div>
    <w:div w:id="1769498999">
      <w:bodyDiv w:val="1"/>
      <w:marLeft w:val="0"/>
      <w:marRight w:val="0"/>
      <w:marTop w:val="0"/>
      <w:marBottom w:val="0"/>
      <w:divBdr>
        <w:top w:val="none" w:sz="0" w:space="0" w:color="auto"/>
        <w:left w:val="none" w:sz="0" w:space="0" w:color="auto"/>
        <w:bottom w:val="none" w:sz="0" w:space="0" w:color="auto"/>
        <w:right w:val="none" w:sz="0" w:space="0" w:color="auto"/>
      </w:divBdr>
      <w:divsChild>
        <w:div w:id="1836721841">
          <w:marLeft w:val="0"/>
          <w:marRight w:val="0"/>
          <w:marTop w:val="0"/>
          <w:marBottom w:val="0"/>
          <w:divBdr>
            <w:top w:val="none" w:sz="0" w:space="0" w:color="auto"/>
            <w:left w:val="none" w:sz="0" w:space="0" w:color="auto"/>
            <w:bottom w:val="none" w:sz="0" w:space="0" w:color="auto"/>
            <w:right w:val="none" w:sz="0" w:space="0" w:color="auto"/>
          </w:divBdr>
          <w:divsChild>
            <w:div w:id="1449465657">
              <w:marLeft w:val="0"/>
              <w:marRight w:val="0"/>
              <w:marTop w:val="0"/>
              <w:marBottom w:val="0"/>
              <w:divBdr>
                <w:top w:val="none" w:sz="0" w:space="0" w:color="auto"/>
                <w:left w:val="none" w:sz="0" w:space="0" w:color="auto"/>
                <w:bottom w:val="none" w:sz="0" w:space="0" w:color="auto"/>
                <w:right w:val="none" w:sz="0" w:space="0" w:color="auto"/>
              </w:divBdr>
              <w:divsChild>
                <w:div w:id="146672698">
                  <w:marLeft w:val="0"/>
                  <w:marRight w:val="0"/>
                  <w:marTop w:val="0"/>
                  <w:marBottom w:val="0"/>
                  <w:divBdr>
                    <w:top w:val="none" w:sz="0" w:space="0" w:color="auto"/>
                    <w:left w:val="none" w:sz="0" w:space="0" w:color="auto"/>
                    <w:bottom w:val="none" w:sz="0" w:space="0" w:color="auto"/>
                    <w:right w:val="none" w:sz="0" w:space="0" w:color="auto"/>
                  </w:divBdr>
                </w:div>
                <w:div w:id="114183705">
                  <w:marLeft w:val="0"/>
                  <w:marRight w:val="0"/>
                  <w:marTop w:val="0"/>
                  <w:marBottom w:val="0"/>
                  <w:divBdr>
                    <w:top w:val="none" w:sz="0" w:space="0" w:color="auto"/>
                    <w:left w:val="none" w:sz="0" w:space="0" w:color="auto"/>
                    <w:bottom w:val="none" w:sz="0" w:space="0" w:color="auto"/>
                    <w:right w:val="none" w:sz="0" w:space="0" w:color="auto"/>
                  </w:divBdr>
                </w:div>
                <w:div w:id="748190089">
                  <w:marLeft w:val="0"/>
                  <w:marRight w:val="0"/>
                  <w:marTop w:val="0"/>
                  <w:marBottom w:val="0"/>
                  <w:divBdr>
                    <w:top w:val="none" w:sz="0" w:space="0" w:color="auto"/>
                    <w:left w:val="none" w:sz="0" w:space="0" w:color="auto"/>
                    <w:bottom w:val="none" w:sz="0" w:space="0" w:color="auto"/>
                    <w:right w:val="none" w:sz="0" w:space="0" w:color="auto"/>
                  </w:divBdr>
                </w:div>
                <w:div w:id="970983452">
                  <w:marLeft w:val="0"/>
                  <w:marRight w:val="0"/>
                  <w:marTop w:val="0"/>
                  <w:marBottom w:val="0"/>
                  <w:divBdr>
                    <w:top w:val="none" w:sz="0" w:space="0" w:color="auto"/>
                    <w:left w:val="none" w:sz="0" w:space="0" w:color="auto"/>
                    <w:bottom w:val="none" w:sz="0" w:space="0" w:color="auto"/>
                    <w:right w:val="none" w:sz="0" w:space="0" w:color="auto"/>
                  </w:divBdr>
                </w:div>
                <w:div w:id="343093286">
                  <w:marLeft w:val="0"/>
                  <w:marRight w:val="0"/>
                  <w:marTop w:val="0"/>
                  <w:marBottom w:val="0"/>
                  <w:divBdr>
                    <w:top w:val="none" w:sz="0" w:space="0" w:color="auto"/>
                    <w:left w:val="none" w:sz="0" w:space="0" w:color="auto"/>
                    <w:bottom w:val="none" w:sz="0" w:space="0" w:color="auto"/>
                    <w:right w:val="none" w:sz="0" w:space="0" w:color="auto"/>
                  </w:divBdr>
                </w:div>
                <w:div w:id="621575401">
                  <w:marLeft w:val="0"/>
                  <w:marRight w:val="0"/>
                  <w:marTop w:val="0"/>
                  <w:marBottom w:val="0"/>
                  <w:divBdr>
                    <w:top w:val="none" w:sz="0" w:space="0" w:color="auto"/>
                    <w:left w:val="none" w:sz="0" w:space="0" w:color="auto"/>
                    <w:bottom w:val="none" w:sz="0" w:space="0" w:color="auto"/>
                    <w:right w:val="none" w:sz="0" w:space="0" w:color="auto"/>
                  </w:divBdr>
                </w:div>
                <w:div w:id="481626621">
                  <w:marLeft w:val="0"/>
                  <w:marRight w:val="0"/>
                  <w:marTop w:val="0"/>
                  <w:marBottom w:val="0"/>
                  <w:divBdr>
                    <w:top w:val="none" w:sz="0" w:space="0" w:color="auto"/>
                    <w:left w:val="none" w:sz="0" w:space="0" w:color="auto"/>
                    <w:bottom w:val="none" w:sz="0" w:space="0" w:color="auto"/>
                    <w:right w:val="none" w:sz="0" w:space="0" w:color="auto"/>
                  </w:divBdr>
                </w:div>
                <w:div w:id="967130145">
                  <w:marLeft w:val="0"/>
                  <w:marRight w:val="0"/>
                  <w:marTop w:val="0"/>
                  <w:marBottom w:val="0"/>
                  <w:divBdr>
                    <w:top w:val="none" w:sz="0" w:space="0" w:color="auto"/>
                    <w:left w:val="none" w:sz="0" w:space="0" w:color="auto"/>
                    <w:bottom w:val="none" w:sz="0" w:space="0" w:color="auto"/>
                    <w:right w:val="none" w:sz="0" w:space="0" w:color="auto"/>
                  </w:divBdr>
                </w:div>
                <w:div w:id="1792746688">
                  <w:marLeft w:val="0"/>
                  <w:marRight w:val="0"/>
                  <w:marTop w:val="0"/>
                  <w:marBottom w:val="0"/>
                  <w:divBdr>
                    <w:top w:val="none" w:sz="0" w:space="0" w:color="auto"/>
                    <w:left w:val="none" w:sz="0" w:space="0" w:color="auto"/>
                    <w:bottom w:val="none" w:sz="0" w:space="0" w:color="auto"/>
                    <w:right w:val="none" w:sz="0" w:space="0" w:color="auto"/>
                  </w:divBdr>
                </w:div>
                <w:div w:id="1500999034">
                  <w:marLeft w:val="0"/>
                  <w:marRight w:val="0"/>
                  <w:marTop w:val="0"/>
                  <w:marBottom w:val="0"/>
                  <w:divBdr>
                    <w:top w:val="none" w:sz="0" w:space="0" w:color="auto"/>
                    <w:left w:val="none" w:sz="0" w:space="0" w:color="auto"/>
                    <w:bottom w:val="none" w:sz="0" w:space="0" w:color="auto"/>
                    <w:right w:val="none" w:sz="0" w:space="0" w:color="auto"/>
                  </w:divBdr>
                </w:div>
                <w:div w:id="1448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7095">
      <w:bodyDiv w:val="1"/>
      <w:marLeft w:val="0"/>
      <w:marRight w:val="0"/>
      <w:marTop w:val="0"/>
      <w:marBottom w:val="0"/>
      <w:divBdr>
        <w:top w:val="none" w:sz="0" w:space="0" w:color="auto"/>
        <w:left w:val="none" w:sz="0" w:space="0" w:color="auto"/>
        <w:bottom w:val="none" w:sz="0" w:space="0" w:color="auto"/>
        <w:right w:val="none" w:sz="0" w:space="0" w:color="auto"/>
      </w:divBdr>
    </w:div>
    <w:div w:id="1776561218">
      <w:bodyDiv w:val="1"/>
      <w:marLeft w:val="0"/>
      <w:marRight w:val="0"/>
      <w:marTop w:val="0"/>
      <w:marBottom w:val="0"/>
      <w:divBdr>
        <w:top w:val="none" w:sz="0" w:space="0" w:color="auto"/>
        <w:left w:val="none" w:sz="0" w:space="0" w:color="auto"/>
        <w:bottom w:val="none" w:sz="0" w:space="0" w:color="auto"/>
        <w:right w:val="none" w:sz="0" w:space="0" w:color="auto"/>
      </w:divBdr>
    </w:div>
    <w:div w:id="1781339859">
      <w:bodyDiv w:val="1"/>
      <w:marLeft w:val="0"/>
      <w:marRight w:val="0"/>
      <w:marTop w:val="0"/>
      <w:marBottom w:val="0"/>
      <w:divBdr>
        <w:top w:val="none" w:sz="0" w:space="0" w:color="auto"/>
        <w:left w:val="none" w:sz="0" w:space="0" w:color="auto"/>
        <w:bottom w:val="none" w:sz="0" w:space="0" w:color="auto"/>
        <w:right w:val="none" w:sz="0" w:space="0" w:color="auto"/>
      </w:divBdr>
    </w:div>
    <w:div w:id="1782920170">
      <w:bodyDiv w:val="1"/>
      <w:marLeft w:val="0"/>
      <w:marRight w:val="0"/>
      <w:marTop w:val="0"/>
      <w:marBottom w:val="0"/>
      <w:divBdr>
        <w:top w:val="none" w:sz="0" w:space="0" w:color="auto"/>
        <w:left w:val="none" w:sz="0" w:space="0" w:color="auto"/>
        <w:bottom w:val="none" w:sz="0" w:space="0" w:color="auto"/>
        <w:right w:val="none" w:sz="0" w:space="0" w:color="auto"/>
      </w:divBdr>
    </w:div>
    <w:div w:id="1784768236">
      <w:bodyDiv w:val="1"/>
      <w:marLeft w:val="0"/>
      <w:marRight w:val="0"/>
      <w:marTop w:val="0"/>
      <w:marBottom w:val="0"/>
      <w:divBdr>
        <w:top w:val="none" w:sz="0" w:space="0" w:color="auto"/>
        <w:left w:val="none" w:sz="0" w:space="0" w:color="auto"/>
        <w:bottom w:val="none" w:sz="0" w:space="0" w:color="auto"/>
        <w:right w:val="none" w:sz="0" w:space="0" w:color="auto"/>
      </w:divBdr>
    </w:div>
    <w:div w:id="1791779336">
      <w:bodyDiv w:val="1"/>
      <w:marLeft w:val="0"/>
      <w:marRight w:val="0"/>
      <w:marTop w:val="0"/>
      <w:marBottom w:val="0"/>
      <w:divBdr>
        <w:top w:val="none" w:sz="0" w:space="0" w:color="auto"/>
        <w:left w:val="none" w:sz="0" w:space="0" w:color="auto"/>
        <w:bottom w:val="none" w:sz="0" w:space="0" w:color="auto"/>
        <w:right w:val="none" w:sz="0" w:space="0" w:color="auto"/>
      </w:divBdr>
      <w:divsChild>
        <w:div w:id="801771934">
          <w:marLeft w:val="0"/>
          <w:marRight w:val="0"/>
          <w:marTop w:val="0"/>
          <w:marBottom w:val="0"/>
          <w:divBdr>
            <w:top w:val="none" w:sz="0" w:space="0" w:color="auto"/>
            <w:left w:val="none" w:sz="0" w:space="0" w:color="auto"/>
            <w:bottom w:val="none" w:sz="0" w:space="0" w:color="auto"/>
            <w:right w:val="none" w:sz="0" w:space="0" w:color="auto"/>
          </w:divBdr>
          <w:divsChild>
            <w:div w:id="1904901667">
              <w:marLeft w:val="0"/>
              <w:marRight w:val="0"/>
              <w:marTop w:val="0"/>
              <w:marBottom w:val="0"/>
              <w:divBdr>
                <w:top w:val="none" w:sz="0" w:space="0" w:color="auto"/>
                <w:left w:val="none" w:sz="0" w:space="0" w:color="auto"/>
                <w:bottom w:val="none" w:sz="0" w:space="0" w:color="auto"/>
                <w:right w:val="none" w:sz="0" w:space="0" w:color="auto"/>
              </w:divBdr>
              <w:divsChild>
                <w:div w:id="499780178">
                  <w:marLeft w:val="0"/>
                  <w:marRight w:val="0"/>
                  <w:marTop w:val="100"/>
                  <w:marBottom w:val="100"/>
                  <w:divBdr>
                    <w:top w:val="none" w:sz="0" w:space="0" w:color="auto"/>
                    <w:left w:val="none" w:sz="0" w:space="0" w:color="auto"/>
                    <w:bottom w:val="none" w:sz="0" w:space="0" w:color="auto"/>
                    <w:right w:val="none" w:sz="0" w:space="0" w:color="auto"/>
                  </w:divBdr>
                  <w:divsChild>
                    <w:div w:id="415899721">
                      <w:marLeft w:val="0"/>
                      <w:marRight w:val="0"/>
                      <w:marTop w:val="0"/>
                      <w:marBottom w:val="0"/>
                      <w:divBdr>
                        <w:top w:val="none" w:sz="0" w:space="0" w:color="auto"/>
                        <w:left w:val="none" w:sz="0" w:space="0" w:color="auto"/>
                        <w:bottom w:val="none" w:sz="0" w:space="0" w:color="auto"/>
                        <w:right w:val="none" w:sz="0" w:space="0" w:color="auto"/>
                      </w:divBdr>
                      <w:divsChild>
                        <w:div w:id="1702825432">
                          <w:marLeft w:val="0"/>
                          <w:marRight w:val="0"/>
                          <w:marTop w:val="0"/>
                          <w:marBottom w:val="0"/>
                          <w:divBdr>
                            <w:top w:val="none" w:sz="0" w:space="0" w:color="auto"/>
                            <w:left w:val="none" w:sz="0" w:space="0" w:color="auto"/>
                            <w:bottom w:val="none" w:sz="0" w:space="0" w:color="auto"/>
                            <w:right w:val="none" w:sz="0" w:space="0" w:color="auto"/>
                          </w:divBdr>
                          <w:divsChild>
                            <w:div w:id="521742064">
                              <w:marLeft w:val="0"/>
                              <w:marRight w:val="0"/>
                              <w:marTop w:val="0"/>
                              <w:marBottom w:val="0"/>
                              <w:divBdr>
                                <w:top w:val="none" w:sz="0" w:space="0" w:color="auto"/>
                                <w:left w:val="none" w:sz="0" w:space="0" w:color="auto"/>
                                <w:bottom w:val="none" w:sz="0" w:space="0" w:color="auto"/>
                                <w:right w:val="none" w:sz="0" w:space="0" w:color="auto"/>
                              </w:divBdr>
                              <w:divsChild>
                                <w:div w:id="1735468939">
                                  <w:marLeft w:val="0"/>
                                  <w:marRight w:val="0"/>
                                  <w:marTop w:val="0"/>
                                  <w:marBottom w:val="0"/>
                                  <w:divBdr>
                                    <w:top w:val="none" w:sz="0" w:space="0" w:color="auto"/>
                                    <w:left w:val="none" w:sz="0" w:space="0" w:color="auto"/>
                                    <w:bottom w:val="none" w:sz="0" w:space="0" w:color="auto"/>
                                    <w:right w:val="none" w:sz="0" w:space="0" w:color="auto"/>
                                  </w:divBdr>
                                  <w:divsChild>
                                    <w:div w:id="1884555300">
                                      <w:marLeft w:val="0"/>
                                      <w:marRight w:val="0"/>
                                      <w:marTop w:val="0"/>
                                      <w:marBottom w:val="0"/>
                                      <w:divBdr>
                                        <w:top w:val="none" w:sz="0" w:space="0" w:color="auto"/>
                                        <w:left w:val="none" w:sz="0" w:space="0" w:color="auto"/>
                                        <w:bottom w:val="none" w:sz="0" w:space="0" w:color="auto"/>
                                        <w:right w:val="none" w:sz="0" w:space="0" w:color="auto"/>
                                      </w:divBdr>
                                      <w:divsChild>
                                        <w:div w:id="1329988584">
                                          <w:marLeft w:val="0"/>
                                          <w:marRight w:val="0"/>
                                          <w:marTop w:val="0"/>
                                          <w:marBottom w:val="0"/>
                                          <w:divBdr>
                                            <w:top w:val="none" w:sz="0" w:space="0" w:color="auto"/>
                                            <w:left w:val="none" w:sz="0" w:space="0" w:color="auto"/>
                                            <w:bottom w:val="none" w:sz="0" w:space="0" w:color="auto"/>
                                            <w:right w:val="none" w:sz="0" w:space="0" w:color="auto"/>
                                          </w:divBdr>
                                          <w:divsChild>
                                            <w:div w:id="610669528">
                                              <w:marLeft w:val="0"/>
                                              <w:marRight w:val="0"/>
                                              <w:marTop w:val="0"/>
                                              <w:marBottom w:val="0"/>
                                              <w:divBdr>
                                                <w:top w:val="none" w:sz="0" w:space="0" w:color="auto"/>
                                                <w:left w:val="none" w:sz="0" w:space="0" w:color="auto"/>
                                                <w:bottom w:val="none" w:sz="0" w:space="0" w:color="auto"/>
                                                <w:right w:val="none" w:sz="0" w:space="0" w:color="auto"/>
                                              </w:divBdr>
                                              <w:divsChild>
                                                <w:div w:id="1539508626">
                                                  <w:marLeft w:val="0"/>
                                                  <w:marRight w:val="300"/>
                                                  <w:marTop w:val="0"/>
                                                  <w:marBottom w:val="0"/>
                                                  <w:divBdr>
                                                    <w:top w:val="none" w:sz="0" w:space="0" w:color="auto"/>
                                                    <w:left w:val="none" w:sz="0" w:space="0" w:color="auto"/>
                                                    <w:bottom w:val="none" w:sz="0" w:space="0" w:color="auto"/>
                                                    <w:right w:val="none" w:sz="0" w:space="0" w:color="auto"/>
                                                  </w:divBdr>
                                                  <w:divsChild>
                                                    <w:div w:id="839395013">
                                                      <w:marLeft w:val="0"/>
                                                      <w:marRight w:val="0"/>
                                                      <w:marTop w:val="0"/>
                                                      <w:marBottom w:val="0"/>
                                                      <w:divBdr>
                                                        <w:top w:val="none" w:sz="0" w:space="0" w:color="auto"/>
                                                        <w:left w:val="none" w:sz="0" w:space="0" w:color="auto"/>
                                                        <w:bottom w:val="none" w:sz="0" w:space="0" w:color="auto"/>
                                                        <w:right w:val="none" w:sz="0" w:space="0" w:color="auto"/>
                                                      </w:divBdr>
                                                      <w:divsChild>
                                                        <w:div w:id="1245145584">
                                                          <w:marLeft w:val="0"/>
                                                          <w:marRight w:val="0"/>
                                                          <w:marTop w:val="0"/>
                                                          <w:marBottom w:val="300"/>
                                                          <w:divBdr>
                                                            <w:top w:val="single" w:sz="6" w:space="0" w:color="CCCCCC"/>
                                                            <w:left w:val="none" w:sz="0" w:space="0" w:color="auto"/>
                                                            <w:bottom w:val="none" w:sz="0" w:space="0" w:color="auto"/>
                                                            <w:right w:val="none" w:sz="0" w:space="0" w:color="auto"/>
                                                          </w:divBdr>
                                                          <w:divsChild>
                                                            <w:div w:id="1148669205">
                                                              <w:marLeft w:val="0"/>
                                                              <w:marRight w:val="0"/>
                                                              <w:marTop w:val="0"/>
                                                              <w:marBottom w:val="0"/>
                                                              <w:divBdr>
                                                                <w:top w:val="none" w:sz="0" w:space="0" w:color="auto"/>
                                                                <w:left w:val="none" w:sz="0" w:space="0" w:color="auto"/>
                                                                <w:bottom w:val="none" w:sz="0" w:space="0" w:color="auto"/>
                                                                <w:right w:val="none" w:sz="0" w:space="0" w:color="auto"/>
                                                              </w:divBdr>
                                                              <w:divsChild>
                                                                <w:div w:id="1477990781">
                                                                  <w:marLeft w:val="0"/>
                                                                  <w:marRight w:val="0"/>
                                                                  <w:marTop w:val="0"/>
                                                                  <w:marBottom w:val="0"/>
                                                                  <w:divBdr>
                                                                    <w:top w:val="none" w:sz="0" w:space="0" w:color="auto"/>
                                                                    <w:left w:val="none" w:sz="0" w:space="0" w:color="auto"/>
                                                                    <w:bottom w:val="none" w:sz="0" w:space="0" w:color="auto"/>
                                                                    <w:right w:val="none" w:sz="0" w:space="0" w:color="auto"/>
                                                                  </w:divBdr>
                                                                  <w:divsChild>
                                                                    <w:div w:id="1840921356">
                                                                      <w:marLeft w:val="0"/>
                                                                      <w:marRight w:val="0"/>
                                                                      <w:marTop w:val="0"/>
                                                                      <w:marBottom w:val="0"/>
                                                                      <w:divBdr>
                                                                        <w:top w:val="none" w:sz="0" w:space="0" w:color="auto"/>
                                                                        <w:left w:val="none" w:sz="0" w:space="0" w:color="auto"/>
                                                                        <w:bottom w:val="none" w:sz="0" w:space="0" w:color="auto"/>
                                                                        <w:right w:val="none" w:sz="0" w:space="0" w:color="auto"/>
                                                                      </w:divBdr>
                                                                      <w:divsChild>
                                                                        <w:div w:id="1634750583">
                                                                          <w:marLeft w:val="0"/>
                                                                          <w:marRight w:val="0"/>
                                                                          <w:marTop w:val="0"/>
                                                                          <w:marBottom w:val="0"/>
                                                                          <w:divBdr>
                                                                            <w:top w:val="none" w:sz="0" w:space="0" w:color="auto"/>
                                                                            <w:left w:val="none" w:sz="0" w:space="0" w:color="auto"/>
                                                                            <w:bottom w:val="none" w:sz="0" w:space="0" w:color="auto"/>
                                                                            <w:right w:val="none" w:sz="0" w:space="0" w:color="auto"/>
                                                                          </w:divBdr>
                                                                        </w:div>
                                                                        <w:div w:id="81267979">
                                                                          <w:marLeft w:val="0"/>
                                                                          <w:marRight w:val="0"/>
                                                                          <w:marTop w:val="0"/>
                                                                          <w:marBottom w:val="0"/>
                                                                          <w:divBdr>
                                                                            <w:top w:val="none" w:sz="0" w:space="0" w:color="auto"/>
                                                                            <w:left w:val="none" w:sz="0" w:space="0" w:color="auto"/>
                                                                            <w:bottom w:val="none" w:sz="0" w:space="0" w:color="auto"/>
                                                                            <w:right w:val="none" w:sz="0" w:space="0" w:color="auto"/>
                                                                          </w:divBdr>
                                                                        </w:div>
                                                                        <w:div w:id="2036032140">
                                                                          <w:marLeft w:val="0"/>
                                                                          <w:marRight w:val="0"/>
                                                                          <w:marTop w:val="0"/>
                                                                          <w:marBottom w:val="0"/>
                                                                          <w:divBdr>
                                                                            <w:top w:val="none" w:sz="0" w:space="0" w:color="auto"/>
                                                                            <w:left w:val="none" w:sz="0" w:space="0" w:color="auto"/>
                                                                            <w:bottom w:val="none" w:sz="0" w:space="0" w:color="auto"/>
                                                                            <w:right w:val="none" w:sz="0" w:space="0" w:color="auto"/>
                                                                          </w:divBdr>
                                                                        </w:div>
                                                                        <w:div w:id="1112482395">
                                                                          <w:marLeft w:val="0"/>
                                                                          <w:marRight w:val="0"/>
                                                                          <w:marTop w:val="0"/>
                                                                          <w:marBottom w:val="0"/>
                                                                          <w:divBdr>
                                                                            <w:top w:val="none" w:sz="0" w:space="0" w:color="auto"/>
                                                                            <w:left w:val="none" w:sz="0" w:space="0" w:color="auto"/>
                                                                            <w:bottom w:val="none" w:sz="0" w:space="0" w:color="auto"/>
                                                                            <w:right w:val="none" w:sz="0" w:space="0" w:color="auto"/>
                                                                          </w:divBdr>
                                                                        </w:div>
                                                                        <w:div w:id="223108964">
                                                                          <w:marLeft w:val="0"/>
                                                                          <w:marRight w:val="0"/>
                                                                          <w:marTop w:val="0"/>
                                                                          <w:marBottom w:val="0"/>
                                                                          <w:divBdr>
                                                                            <w:top w:val="none" w:sz="0" w:space="0" w:color="auto"/>
                                                                            <w:left w:val="none" w:sz="0" w:space="0" w:color="auto"/>
                                                                            <w:bottom w:val="none" w:sz="0" w:space="0" w:color="auto"/>
                                                                            <w:right w:val="none" w:sz="0" w:space="0" w:color="auto"/>
                                                                          </w:divBdr>
                                                                        </w:div>
                                                                        <w:div w:id="526450888">
                                                                          <w:marLeft w:val="0"/>
                                                                          <w:marRight w:val="0"/>
                                                                          <w:marTop w:val="0"/>
                                                                          <w:marBottom w:val="0"/>
                                                                          <w:divBdr>
                                                                            <w:top w:val="none" w:sz="0" w:space="0" w:color="auto"/>
                                                                            <w:left w:val="none" w:sz="0" w:space="0" w:color="auto"/>
                                                                            <w:bottom w:val="none" w:sz="0" w:space="0" w:color="auto"/>
                                                                            <w:right w:val="none" w:sz="0" w:space="0" w:color="auto"/>
                                                                          </w:divBdr>
                                                                        </w:div>
                                                                        <w:div w:id="1324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506733">
      <w:bodyDiv w:val="1"/>
      <w:marLeft w:val="0"/>
      <w:marRight w:val="0"/>
      <w:marTop w:val="0"/>
      <w:marBottom w:val="0"/>
      <w:divBdr>
        <w:top w:val="none" w:sz="0" w:space="0" w:color="auto"/>
        <w:left w:val="none" w:sz="0" w:space="0" w:color="auto"/>
        <w:bottom w:val="none" w:sz="0" w:space="0" w:color="auto"/>
        <w:right w:val="none" w:sz="0" w:space="0" w:color="auto"/>
      </w:divBdr>
    </w:div>
    <w:div w:id="1794862896">
      <w:bodyDiv w:val="1"/>
      <w:marLeft w:val="0"/>
      <w:marRight w:val="0"/>
      <w:marTop w:val="0"/>
      <w:marBottom w:val="0"/>
      <w:divBdr>
        <w:top w:val="none" w:sz="0" w:space="0" w:color="auto"/>
        <w:left w:val="none" w:sz="0" w:space="0" w:color="auto"/>
        <w:bottom w:val="none" w:sz="0" w:space="0" w:color="auto"/>
        <w:right w:val="none" w:sz="0" w:space="0" w:color="auto"/>
      </w:divBdr>
    </w:div>
    <w:div w:id="1794976244">
      <w:bodyDiv w:val="1"/>
      <w:marLeft w:val="0"/>
      <w:marRight w:val="0"/>
      <w:marTop w:val="0"/>
      <w:marBottom w:val="0"/>
      <w:divBdr>
        <w:top w:val="none" w:sz="0" w:space="0" w:color="auto"/>
        <w:left w:val="none" w:sz="0" w:space="0" w:color="auto"/>
        <w:bottom w:val="none" w:sz="0" w:space="0" w:color="auto"/>
        <w:right w:val="none" w:sz="0" w:space="0" w:color="auto"/>
      </w:divBdr>
    </w:div>
    <w:div w:id="1798061715">
      <w:bodyDiv w:val="1"/>
      <w:marLeft w:val="0"/>
      <w:marRight w:val="0"/>
      <w:marTop w:val="0"/>
      <w:marBottom w:val="0"/>
      <w:divBdr>
        <w:top w:val="none" w:sz="0" w:space="0" w:color="auto"/>
        <w:left w:val="none" w:sz="0" w:space="0" w:color="auto"/>
        <w:bottom w:val="none" w:sz="0" w:space="0" w:color="auto"/>
        <w:right w:val="none" w:sz="0" w:space="0" w:color="auto"/>
      </w:divBdr>
    </w:div>
    <w:div w:id="1805659511">
      <w:bodyDiv w:val="1"/>
      <w:marLeft w:val="0"/>
      <w:marRight w:val="0"/>
      <w:marTop w:val="0"/>
      <w:marBottom w:val="0"/>
      <w:divBdr>
        <w:top w:val="none" w:sz="0" w:space="0" w:color="auto"/>
        <w:left w:val="none" w:sz="0" w:space="0" w:color="auto"/>
        <w:bottom w:val="none" w:sz="0" w:space="0" w:color="auto"/>
        <w:right w:val="none" w:sz="0" w:space="0" w:color="auto"/>
      </w:divBdr>
    </w:div>
    <w:div w:id="1806006281">
      <w:bodyDiv w:val="1"/>
      <w:marLeft w:val="0"/>
      <w:marRight w:val="0"/>
      <w:marTop w:val="0"/>
      <w:marBottom w:val="0"/>
      <w:divBdr>
        <w:top w:val="none" w:sz="0" w:space="0" w:color="auto"/>
        <w:left w:val="none" w:sz="0" w:space="0" w:color="auto"/>
        <w:bottom w:val="none" w:sz="0" w:space="0" w:color="auto"/>
        <w:right w:val="none" w:sz="0" w:space="0" w:color="auto"/>
      </w:divBdr>
    </w:div>
    <w:div w:id="1807164620">
      <w:bodyDiv w:val="1"/>
      <w:marLeft w:val="0"/>
      <w:marRight w:val="0"/>
      <w:marTop w:val="0"/>
      <w:marBottom w:val="0"/>
      <w:divBdr>
        <w:top w:val="none" w:sz="0" w:space="0" w:color="auto"/>
        <w:left w:val="none" w:sz="0" w:space="0" w:color="auto"/>
        <w:bottom w:val="none" w:sz="0" w:space="0" w:color="auto"/>
        <w:right w:val="none" w:sz="0" w:space="0" w:color="auto"/>
      </w:divBdr>
    </w:div>
    <w:div w:id="1808205458">
      <w:bodyDiv w:val="1"/>
      <w:marLeft w:val="0"/>
      <w:marRight w:val="0"/>
      <w:marTop w:val="0"/>
      <w:marBottom w:val="0"/>
      <w:divBdr>
        <w:top w:val="none" w:sz="0" w:space="0" w:color="auto"/>
        <w:left w:val="none" w:sz="0" w:space="0" w:color="auto"/>
        <w:bottom w:val="none" w:sz="0" w:space="0" w:color="auto"/>
        <w:right w:val="none" w:sz="0" w:space="0" w:color="auto"/>
      </w:divBdr>
    </w:div>
    <w:div w:id="1810589951">
      <w:bodyDiv w:val="1"/>
      <w:marLeft w:val="0"/>
      <w:marRight w:val="0"/>
      <w:marTop w:val="0"/>
      <w:marBottom w:val="0"/>
      <w:divBdr>
        <w:top w:val="none" w:sz="0" w:space="0" w:color="auto"/>
        <w:left w:val="none" w:sz="0" w:space="0" w:color="auto"/>
        <w:bottom w:val="none" w:sz="0" w:space="0" w:color="auto"/>
        <w:right w:val="none" w:sz="0" w:space="0" w:color="auto"/>
      </w:divBdr>
    </w:div>
    <w:div w:id="1810898269">
      <w:bodyDiv w:val="1"/>
      <w:marLeft w:val="0"/>
      <w:marRight w:val="0"/>
      <w:marTop w:val="0"/>
      <w:marBottom w:val="0"/>
      <w:divBdr>
        <w:top w:val="none" w:sz="0" w:space="0" w:color="auto"/>
        <w:left w:val="none" w:sz="0" w:space="0" w:color="auto"/>
        <w:bottom w:val="none" w:sz="0" w:space="0" w:color="auto"/>
        <w:right w:val="none" w:sz="0" w:space="0" w:color="auto"/>
      </w:divBdr>
    </w:div>
    <w:div w:id="1811288552">
      <w:bodyDiv w:val="1"/>
      <w:marLeft w:val="0"/>
      <w:marRight w:val="0"/>
      <w:marTop w:val="0"/>
      <w:marBottom w:val="0"/>
      <w:divBdr>
        <w:top w:val="none" w:sz="0" w:space="0" w:color="auto"/>
        <w:left w:val="none" w:sz="0" w:space="0" w:color="auto"/>
        <w:bottom w:val="none" w:sz="0" w:space="0" w:color="auto"/>
        <w:right w:val="none" w:sz="0" w:space="0" w:color="auto"/>
      </w:divBdr>
    </w:div>
    <w:div w:id="1813787227">
      <w:bodyDiv w:val="1"/>
      <w:marLeft w:val="0"/>
      <w:marRight w:val="0"/>
      <w:marTop w:val="0"/>
      <w:marBottom w:val="0"/>
      <w:divBdr>
        <w:top w:val="none" w:sz="0" w:space="0" w:color="auto"/>
        <w:left w:val="none" w:sz="0" w:space="0" w:color="auto"/>
        <w:bottom w:val="none" w:sz="0" w:space="0" w:color="auto"/>
        <w:right w:val="none" w:sz="0" w:space="0" w:color="auto"/>
      </w:divBdr>
    </w:div>
    <w:div w:id="1813984340">
      <w:bodyDiv w:val="1"/>
      <w:marLeft w:val="0"/>
      <w:marRight w:val="0"/>
      <w:marTop w:val="0"/>
      <w:marBottom w:val="0"/>
      <w:divBdr>
        <w:top w:val="none" w:sz="0" w:space="0" w:color="auto"/>
        <w:left w:val="none" w:sz="0" w:space="0" w:color="auto"/>
        <w:bottom w:val="none" w:sz="0" w:space="0" w:color="auto"/>
        <w:right w:val="none" w:sz="0" w:space="0" w:color="auto"/>
      </w:divBdr>
    </w:div>
    <w:div w:id="1817214733">
      <w:bodyDiv w:val="1"/>
      <w:marLeft w:val="0"/>
      <w:marRight w:val="0"/>
      <w:marTop w:val="0"/>
      <w:marBottom w:val="0"/>
      <w:divBdr>
        <w:top w:val="none" w:sz="0" w:space="0" w:color="auto"/>
        <w:left w:val="none" w:sz="0" w:space="0" w:color="auto"/>
        <w:bottom w:val="none" w:sz="0" w:space="0" w:color="auto"/>
        <w:right w:val="none" w:sz="0" w:space="0" w:color="auto"/>
      </w:divBdr>
    </w:div>
    <w:div w:id="1817839477">
      <w:bodyDiv w:val="1"/>
      <w:marLeft w:val="0"/>
      <w:marRight w:val="0"/>
      <w:marTop w:val="0"/>
      <w:marBottom w:val="0"/>
      <w:divBdr>
        <w:top w:val="none" w:sz="0" w:space="0" w:color="auto"/>
        <w:left w:val="none" w:sz="0" w:space="0" w:color="auto"/>
        <w:bottom w:val="none" w:sz="0" w:space="0" w:color="auto"/>
        <w:right w:val="none" w:sz="0" w:space="0" w:color="auto"/>
      </w:divBdr>
    </w:div>
    <w:div w:id="1817914504">
      <w:bodyDiv w:val="1"/>
      <w:marLeft w:val="0"/>
      <w:marRight w:val="0"/>
      <w:marTop w:val="0"/>
      <w:marBottom w:val="0"/>
      <w:divBdr>
        <w:top w:val="none" w:sz="0" w:space="0" w:color="auto"/>
        <w:left w:val="none" w:sz="0" w:space="0" w:color="auto"/>
        <w:bottom w:val="none" w:sz="0" w:space="0" w:color="auto"/>
        <w:right w:val="none" w:sz="0" w:space="0" w:color="auto"/>
      </w:divBdr>
    </w:div>
    <w:div w:id="1818494844">
      <w:bodyDiv w:val="1"/>
      <w:marLeft w:val="0"/>
      <w:marRight w:val="0"/>
      <w:marTop w:val="0"/>
      <w:marBottom w:val="0"/>
      <w:divBdr>
        <w:top w:val="none" w:sz="0" w:space="0" w:color="auto"/>
        <w:left w:val="none" w:sz="0" w:space="0" w:color="auto"/>
        <w:bottom w:val="none" w:sz="0" w:space="0" w:color="auto"/>
        <w:right w:val="none" w:sz="0" w:space="0" w:color="auto"/>
      </w:divBdr>
    </w:div>
    <w:div w:id="1820228265">
      <w:bodyDiv w:val="1"/>
      <w:marLeft w:val="0"/>
      <w:marRight w:val="0"/>
      <w:marTop w:val="0"/>
      <w:marBottom w:val="0"/>
      <w:divBdr>
        <w:top w:val="none" w:sz="0" w:space="0" w:color="auto"/>
        <w:left w:val="none" w:sz="0" w:space="0" w:color="auto"/>
        <w:bottom w:val="none" w:sz="0" w:space="0" w:color="auto"/>
        <w:right w:val="none" w:sz="0" w:space="0" w:color="auto"/>
      </w:divBdr>
    </w:div>
    <w:div w:id="1826316909">
      <w:bodyDiv w:val="1"/>
      <w:marLeft w:val="0"/>
      <w:marRight w:val="0"/>
      <w:marTop w:val="0"/>
      <w:marBottom w:val="0"/>
      <w:divBdr>
        <w:top w:val="none" w:sz="0" w:space="0" w:color="auto"/>
        <w:left w:val="none" w:sz="0" w:space="0" w:color="auto"/>
        <w:bottom w:val="none" w:sz="0" w:space="0" w:color="auto"/>
        <w:right w:val="none" w:sz="0" w:space="0" w:color="auto"/>
      </w:divBdr>
    </w:div>
    <w:div w:id="1834951911">
      <w:bodyDiv w:val="1"/>
      <w:marLeft w:val="0"/>
      <w:marRight w:val="0"/>
      <w:marTop w:val="0"/>
      <w:marBottom w:val="0"/>
      <w:divBdr>
        <w:top w:val="none" w:sz="0" w:space="0" w:color="auto"/>
        <w:left w:val="none" w:sz="0" w:space="0" w:color="auto"/>
        <w:bottom w:val="none" w:sz="0" w:space="0" w:color="auto"/>
        <w:right w:val="none" w:sz="0" w:space="0" w:color="auto"/>
      </w:divBdr>
    </w:div>
    <w:div w:id="1845632695">
      <w:bodyDiv w:val="1"/>
      <w:marLeft w:val="0"/>
      <w:marRight w:val="0"/>
      <w:marTop w:val="0"/>
      <w:marBottom w:val="0"/>
      <w:divBdr>
        <w:top w:val="none" w:sz="0" w:space="0" w:color="auto"/>
        <w:left w:val="none" w:sz="0" w:space="0" w:color="auto"/>
        <w:bottom w:val="none" w:sz="0" w:space="0" w:color="auto"/>
        <w:right w:val="none" w:sz="0" w:space="0" w:color="auto"/>
      </w:divBdr>
    </w:div>
    <w:div w:id="1846557459">
      <w:bodyDiv w:val="1"/>
      <w:marLeft w:val="0"/>
      <w:marRight w:val="0"/>
      <w:marTop w:val="0"/>
      <w:marBottom w:val="0"/>
      <w:divBdr>
        <w:top w:val="none" w:sz="0" w:space="0" w:color="auto"/>
        <w:left w:val="none" w:sz="0" w:space="0" w:color="auto"/>
        <w:bottom w:val="none" w:sz="0" w:space="0" w:color="auto"/>
        <w:right w:val="none" w:sz="0" w:space="0" w:color="auto"/>
      </w:divBdr>
    </w:div>
    <w:div w:id="1848595621">
      <w:bodyDiv w:val="1"/>
      <w:marLeft w:val="0"/>
      <w:marRight w:val="0"/>
      <w:marTop w:val="0"/>
      <w:marBottom w:val="0"/>
      <w:divBdr>
        <w:top w:val="none" w:sz="0" w:space="0" w:color="auto"/>
        <w:left w:val="none" w:sz="0" w:space="0" w:color="auto"/>
        <w:bottom w:val="none" w:sz="0" w:space="0" w:color="auto"/>
        <w:right w:val="none" w:sz="0" w:space="0" w:color="auto"/>
      </w:divBdr>
    </w:div>
    <w:div w:id="1849296965">
      <w:bodyDiv w:val="1"/>
      <w:marLeft w:val="0"/>
      <w:marRight w:val="0"/>
      <w:marTop w:val="0"/>
      <w:marBottom w:val="0"/>
      <w:divBdr>
        <w:top w:val="none" w:sz="0" w:space="0" w:color="auto"/>
        <w:left w:val="none" w:sz="0" w:space="0" w:color="auto"/>
        <w:bottom w:val="none" w:sz="0" w:space="0" w:color="auto"/>
        <w:right w:val="none" w:sz="0" w:space="0" w:color="auto"/>
      </w:divBdr>
    </w:div>
    <w:div w:id="1854152597">
      <w:bodyDiv w:val="1"/>
      <w:marLeft w:val="0"/>
      <w:marRight w:val="0"/>
      <w:marTop w:val="0"/>
      <w:marBottom w:val="0"/>
      <w:divBdr>
        <w:top w:val="none" w:sz="0" w:space="0" w:color="auto"/>
        <w:left w:val="none" w:sz="0" w:space="0" w:color="auto"/>
        <w:bottom w:val="none" w:sz="0" w:space="0" w:color="auto"/>
        <w:right w:val="none" w:sz="0" w:space="0" w:color="auto"/>
      </w:divBdr>
    </w:div>
    <w:div w:id="1860583064">
      <w:bodyDiv w:val="1"/>
      <w:marLeft w:val="0"/>
      <w:marRight w:val="0"/>
      <w:marTop w:val="0"/>
      <w:marBottom w:val="0"/>
      <w:divBdr>
        <w:top w:val="none" w:sz="0" w:space="0" w:color="auto"/>
        <w:left w:val="none" w:sz="0" w:space="0" w:color="auto"/>
        <w:bottom w:val="none" w:sz="0" w:space="0" w:color="auto"/>
        <w:right w:val="none" w:sz="0" w:space="0" w:color="auto"/>
      </w:divBdr>
    </w:div>
    <w:div w:id="1866022467">
      <w:bodyDiv w:val="1"/>
      <w:marLeft w:val="0"/>
      <w:marRight w:val="0"/>
      <w:marTop w:val="0"/>
      <w:marBottom w:val="0"/>
      <w:divBdr>
        <w:top w:val="none" w:sz="0" w:space="0" w:color="auto"/>
        <w:left w:val="none" w:sz="0" w:space="0" w:color="auto"/>
        <w:bottom w:val="none" w:sz="0" w:space="0" w:color="auto"/>
        <w:right w:val="none" w:sz="0" w:space="0" w:color="auto"/>
      </w:divBdr>
    </w:div>
    <w:div w:id="1869029508">
      <w:bodyDiv w:val="1"/>
      <w:marLeft w:val="0"/>
      <w:marRight w:val="0"/>
      <w:marTop w:val="0"/>
      <w:marBottom w:val="0"/>
      <w:divBdr>
        <w:top w:val="none" w:sz="0" w:space="0" w:color="auto"/>
        <w:left w:val="none" w:sz="0" w:space="0" w:color="auto"/>
        <w:bottom w:val="none" w:sz="0" w:space="0" w:color="auto"/>
        <w:right w:val="none" w:sz="0" w:space="0" w:color="auto"/>
      </w:divBdr>
    </w:div>
    <w:div w:id="1871525333">
      <w:bodyDiv w:val="1"/>
      <w:marLeft w:val="0"/>
      <w:marRight w:val="0"/>
      <w:marTop w:val="0"/>
      <w:marBottom w:val="0"/>
      <w:divBdr>
        <w:top w:val="none" w:sz="0" w:space="0" w:color="auto"/>
        <w:left w:val="none" w:sz="0" w:space="0" w:color="auto"/>
        <w:bottom w:val="none" w:sz="0" w:space="0" w:color="auto"/>
        <w:right w:val="none" w:sz="0" w:space="0" w:color="auto"/>
      </w:divBdr>
    </w:div>
    <w:div w:id="1879273539">
      <w:bodyDiv w:val="1"/>
      <w:marLeft w:val="0"/>
      <w:marRight w:val="0"/>
      <w:marTop w:val="0"/>
      <w:marBottom w:val="0"/>
      <w:divBdr>
        <w:top w:val="none" w:sz="0" w:space="0" w:color="auto"/>
        <w:left w:val="none" w:sz="0" w:space="0" w:color="auto"/>
        <w:bottom w:val="none" w:sz="0" w:space="0" w:color="auto"/>
        <w:right w:val="none" w:sz="0" w:space="0" w:color="auto"/>
      </w:divBdr>
      <w:divsChild>
        <w:div w:id="50545224">
          <w:marLeft w:val="0"/>
          <w:marRight w:val="0"/>
          <w:marTop w:val="0"/>
          <w:marBottom w:val="0"/>
          <w:divBdr>
            <w:top w:val="none" w:sz="0" w:space="0" w:color="auto"/>
            <w:left w:val="none" w:sz="0" w:space="0" w:color="auto"/>
            <w:bottom w:val="none" w:sz="0" w:space="0" w:color="auto"/>
            <w:right w:val="none" w:sz="0" w:space="0" w:color="auto"/>
          </w:divBdr>
          <w:divsChild>
            <w:div w:id="1616793108">
              <w:marLeft w:val="0"/>
              <w:marRight w:val="0"/>
              <w:marTop w:val="0"/>
              <w:marBottom w:val="0"/>
              <w:divBdr>
                <w:top w:val="none" w:sz="0" w:space="0" w:color="auto"/>
                <w:left w:val="none" w:sz="0" w:space="0" w:color="auto"/>
                <w:bottom w:val="none" w:sz="0" w:space="0" w:color="auto"/>
                <w:right w:val="none" w:sz="0" w:space="0" w:color="auto"/>
              </w:divBdr>
              <w:divsChild>
                <w:div w:id="1327900267">
                  <w:marLeft w:val="0"/>
                  <w:marRight w:val="0"/>
                  <w:marTop w:val="0"/>
                  <w:marBottom w:val="0"/>
                  <w:divBdr>
                    <w:top w:val="none" w:sz="0" w:space="0" w:color="auto"/>
                    <w:left w:val="none" w:sz="0" w:space="0" w:color="auto"/>
                    <w:bottom w:val="none" w:sz="0" w:space="0" w:color="auto"/>
                    <w:right w:val="none" w:sz="0" w:space="0" w:color="auto"/>
                  </w:divBdr>
                </w:div>
                <w:div w:id="1575578363">
                  <w:marLeft w:val="0"/>
                  <w:marRight w:val="0"/>
                  <w:marTop w:val="0"/>
                  <w:marBottom w:val="0"/>
                  <w:divBdr>
                    <w:top w:val="none" w:sz="0" w:space="0" w:color="auto"/>
                    <w:left w:val="none" w:sz="0" w:space="0" w:color="auto"/>
                    <w:bottom w:val="none" w:sz="0" w:space="0" w:color="auto"/>
                    <w:right w:val="none" w:sz="0" w:space="0" w:color="auto"/>
                  </w:divBdr>
                </w:div>
                <w:div w:id="1291858979">
                  <w:marLeft w:val="0"/>
                  <w:marRight w:val="0"/>
                  <w:marTop w:val="0"/>
                  <w:marBottom w:val="0"/>
                  <w:divBdr>
                    <w:top w:val="none" w:sz="0" w:space="0" w:color="auto"/>
                    <w:left w:val="none" w:sz="0" w:space="0" w:color="auto"/>
                    <w:bottom w:val="none" w:sz="0" w:space="0" w:color="auto"/>
                    <w:right w:val="none" w:sz="0" w:space="0" w:color="auto"/>
                  </w:divBdr>
                </w:div>
                <w:div w:id="1109197897">
                  <w:marLeft w:val="0"/>
                  <w:marRight w:val="0"/>
                  <w:marTop w:val="0"/>
                  <w:marBottom w:val="0"/>
                  <w:divBdr>
                    <w:top w:val="none" w:sz="0" w:space="0" w:color="auto"/>
                    <w:left w:val="none" w:sz="0" w:space="0" w:color="auto"/>
                    <w:bottom w:val="none" w:sz="0" w:space="0" w:color="auto"/>
                    <w:right w:val="none" w:sz="0" w:space="0" w:color="auto"/>
                  </w:divBdr>
                </w:div>
                <w:div w:id="1936747014">
                  <w:marLeft w:val="0"/>
                  <w:marRight w:val="0"/>
                  <w:marTop w:val="0"/>
                  <w:marBottom w:val="0"/>
                  <w:divBdr>
                    <w:top w:val="none" w:sz="0" w:space="0" w:color="auto"/>
                    <w:left w:val="none" w:sz="0" w:space="0" w:color="auto"/>
                    <w:bottom w:val="none" w:sz="0" w:space="0" w:color="auto"/>
                    <w:right w:val="none" w:sz="0" w:space="0" w:color="auto"/>
                  </w:divBdr>
                </w:div>
                <w:div w:id="428741821">
                  <w:marLeft w:val="0"/>
                  <w:marRight w:val="0"/>
                  <w:marTop w:val="0"/>
                  <w:marBottom w:val="0"/>
                  <w:divBdr>
                    <w:top w:val="none" w:sz="0" w:space="0" w:color="auto"/>
                    <w:left w:val="none" w:sz="0" w:space="0" w:color="auto"/>
                    <w:bottom w:val="none" w:sz="0" w:space="0" w:color="auto"/>
                    <w:right w:val="none" w:sz="0" w:space="0" w:color="auto"/>
                  </w:divBdr>
                </w:div>
                <w:div w:id="6669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8474">
      <w:bodyDiv w:val="1"/>
      <w:marLeft w:val="0"/>
      <w:marRight w:val="0"/>
      <w:marTop w:val="0"/>
      <w:marBottom w:val="0"/>
      <w:divBdr>
        <w:top w:val="none" w:sz="0" w:space="0" w:color="auto"/>
        <w:left w:val="none" w:sz="0" w:space="0" w:color="auto"/>
        <w:bottom w:val="none" w:sz="0" w:space="0" w:color="auto"/>
        <w:right w:val="none" w:sz="0" w:space="0" w:color="auto"/>
      </w:divBdr>
    </w:div>
    <w:div w:id="1880318506">
      <w:bodyDiv w:val="1"/>
      <w:marLeft w:val="0"/>
      <w:marRight w:val="0"/>
      <w:marTop w:val="0"/>
      <w:marBottom w:val="0"/>
      <w:divBdr>
        <w:top w:val="none" w:sz="0" w:space="0" w:color="auto"/>
        <w:left w:val="none" w:sz="0" w:space="0" w:color="auto"/>
        <w:bottom w:val="none" w:sz="0" w:space="0" w:color="auto"/>
        <w:right w:val="none" w:sz="0" w:space="0" w:color="auto"/>
      </w:divBdr>
    </w:div>
    <w:div w:id="1892570273">
      <w:bodyDiv w:val="1"/>
      <w:marLeft w:val="0"/>
      <w:marRight w:val="0"/>
      <w:marTop w:val="0"/>
      <w:marBottom w:val="0"/>
      <w:divBdr>
        <w:top w:val="none" w:sz="0" w:space="0" w:color="auto"/>
        <w:left w:val="none" w:sz="0" w:space="0" w:color="auto"/>
        <w:bottom w:val="none" w:sz="0" w:space="0" w:color="auto"/>
        <w:right w:val="none" w:sz="0" w:space="0" w:color="auto"/>
      </w:divBdr>
    </w:div>
    <w:div w:id="1896818194">
      <w:bodyDiv w:val="1"/>
      <w:marLeft w:val="0"/>
      <w:marRight w:val="0"/>
      <w:marTop w:val="0"/>
      <w:marBottom w:val="0"/>
      <w:divBdr>
        <w:top w:val="none" w:sz="0" w:space="0" w:color="auto"/>
        <w:left w:val="none" w:sz="0" w:space="0" w:color="auto"/>
        <w:bottom w:val="none" w:sz="0" w:space="0" w:color="auto"/>
        <w:right w:val="none" w:sz="0" w:space="0" w:color="auto"/>
      </w:divBdr>
    </w:div>
    <w:div w:id="1900555320">
      <w:bodyDiv w:val="1"/>
      <w:marLeft w:val="0"/>
      <w:marRight w:val="0"/>
      <w:marTop w:val="0"/>
      <w:marBottom w:val="0"/>
      <w:divBdr>
        <w:top w:val="none" w:sz="0" w:space="0" w:color="auto"/>
        <w:left w:val="none" w:sz="0" w:space="0" w:color="auto"/>
        <w:bottom w:val="none" w:sz="0" w:space="0" w:color="auto"/>
        <w:right w:val="none" w:sz="0" w:space="0" w:color="auto"/>
      </w:divBdr>
    </w:div>
    <w:div w:id="1900624696">
      <w:bodyDiv w:val="1"/>
      <w:marLeft w:val="0"/>
      <w:marRight w:val="0"/>
      <w:marTop w:val="0"/>
      <w:marBottom w:val="0"/>
      <w:divBdr>
        <w:top w:val="none" w:sz="0" w:space="0" w:color="auto"/>
        <w:left w:val="none" w:sz="0" w:space="0" w:color="auto"/>
        <w:bottom w:val="none" w:sz="0" w:space="0" w:color="auto"/>
        <w:right w:val="none" w:sz="0" w:space="0" w:color="auto"/>
      </w:divBdr>
    </w:div>
    <w:div w:id="1901207266">
      <w:bodyDiv w:val="1"/>
      <w:marLeft w:val="0"/>
      <w:marRight w:val="0"/>
      <w:marTop w:val="0"/>
      <w:marBottom w:val="0"/>
      <w:divBdr>
        <w:top w:val="none" w:sz="0" w:space="0" w:color="auto"/>
        <w:left w:val="none" w:sz="0" w:space="0" w:color="auto"/>
        <w:bottom w:val="none" w:sz="0" w:space="0" w:color="auto"/>
        <w:right w:val="none" w:sz="0" w:space="0" w:color="auto"/>
      </w:divBdr>
    </w:div>
    <w:div w:id="1902592796">
      <w:bodyDiv w:val="1"/>
      <w:marLeft w:val="0"/>
      <w:marRight w:val="0"/>
      <w:marTop w:val="0"/>
      <w:marBottom w:val="0"/>
      <w:divBdr>
        <w:top w:val="none" w:sz="0" w:space="0" w:color="auto"/>
        <w:left w:val="none" w:sz="0" w:space="0" w:color="auto"/>
        <w:bottom w:val="none" w:sz="0" w:space="0" w:color="auto"/>
        <w:right w:val="none" w:sz="0" w:space="0" w:color="auto"/>
      </w:divBdr>
      <w:divsChild>
        <w:div w:id="1117675590">
          <w:marLeft w:val="0"/>
          <w:marRight w:val="0"/>
          <w:marTop w:val="0"/>
          <w:marBottom w:val="0"/>
          <w:divBdr>
            <w:top w:val="none" w:sz="0" w:space="0" w:color="auto"/>
            <w:left w:val="none" w:sz="0" w:space="0" w:color="auto"/>
            <w:bottom w:val="none" w:sz="0" w:space="0" w:color="auto"/>
            <w:right w:val="none" w:sz="0" w:space="0" w:color="auto"/>
          </w:divBdr>
          <w:divsChild>
            <w:div w:id="774518049">
              <w:marLeft w:val="0"/>
              <w:marRight w:val="0"/>
              <w:marTop w:val="0"/>
              <w:marBottom w:val="0"/>
              <w:divBdr>
                <w:top w:val="none" w:sz="0" w:space="0" w:color="auto"/>
                <w:left w:val="none" w:sz="0" w:space="0" w:color="auto"/>
                <w:bottom w:val="none" w:sz="0" w:space="0" w:color="auto"/>
                <w:right w:val="none" w:sz="0" w:space="0" w:color="auto"/>
              </w:divBdr>
            </w:div>
          </w:divsChild>
        </w:div>
        <w:div w:id="1891502808">
          <w:marLeft w:val="0"/>
          <w:marRight w:val="0"/>
          <w:marTop w:val="0"/>
          <w:marBottom w:val="0"/>
          <w:divBdr>
            <w:top w:val="none" w:sz="0" w:space="0" w:color="auto"/>
            <w:left w:val="none" w:sz="0" w:space="0" w:color="auto"/>
            <w:bottom w:val="none" w:sz="0" w:space="0" w:color="auto"/>
            <w:right w:val="none" w:sz="0" w:space="0" w:color="auto"/>
          </w:divBdr>
          <w:divsChild>
            <w:div w:id="1912734676">
              <w:marLeft w:val="0"/>
              <w:marRight w:val="0"/>
              <w:marTop w:val="0"/>
              <w:marBottom w:val="0"/>
              <w:divBdr>
                <w:top w:val="none" w:sz="0" w:space="0" w:color="auto"/>
                <w:left w:val="none" w:sz="0" w:space="0" w:color="auto"/>
                <w:bottom w:val="none" w:sz="0" w:space="0" w:color="auto"/>
                <w:right w:val="none" w:sz="0" w:space="0" w:color="auto"/>
              </w:divBdr>
            </w:div>
          </w:divsChild>
        </w:div>
        <w:div w:id="421415977">
          <w:marLeft w:val="0"/>
          <w:marRight w:val="0"/>
          <w:marTop w:val="0"/>
          <w:marBottom w:val="0"/>
          <w:divBdr>
            <w:top w:val="none" w:sz="0" w:space="0" w:color="auto"/>
            <w:left w:val="none" w:sz="0" w:space="0" w:color="auto"/>
            <w:bottom w:val="none" w:sz="0" w:space="0" w:color="auto"/>
            <w:right w:val="none" w:sz="0" w:space="0" w:color="auto"/>
          </w:divBdr>
          <w:divsChild>
            <w:div w:id="342826043">
              <w:marLeft w:val="0"/>
              <w:marRight w:val="0"/>
              <w:marTop w:val="0"/>
              <w:marBottom w:val="0"/>
              <w:divBdr>
                <w:top w:val="none" w:sz="0" w:space="0" w:color="auto"/>
                <w:left w:val="none" w:sz="0" w:space="0" w:color="auto"/>
                <w:bottom w:val="none" w:sz="0" w:space="0" w:color="auto"/>
                <w:right w:val="none" w:sz="0" w:space="0" w:color="auto"/>
              </w:divBdr>
            </w:div>
          </w:divsChild>
        </w:div>
        <w:div w:id="1146513070">
          <w:marLeft w:val="0"/>
          <w:marRight w:val="0"/>
          <w:marTop w:val="0"/>
          <w:marBottom w:val="0"/>
          <w:divBdr>
            <w:top w:val="none" w:sz="0" w:space="0" w:color="auto"/>
            <w:left w:val="none" w:sz="0" w:space="0" w:color="auto"/>
            <w:bottom w:val="none" w:sz="0" w:space="0" w:color="auto"/>
            <w:right w:val="none" w:sz="0" w:space="0" w:color="auto"/>
          </w:divBdr>
          <w:divsChild>
            <w:div w:id="1585145011">
              <w:marLeft w:val="0"/>
              <w:marRight w:val="0"/>
              <w:marTop w:val="0"/>
              <w:marBottom w:val="0"/>
              <w:divBdr>
                <w:top w:val="none" w:sz="0" w:space="0" w:color="auto"/>
                <w:left w:val="none" w:sz="0" w:space="0" w:color="auto"/>
                <w:bottom w:val="none" w:sz="0" w:space="0" w:color="auto"/>
                <w:right w:val="none" w:sz="0" w:space="0" w:color="auto"/>
              </w:divBdr>
            </w:div>
          </w:divsChild>
        </w:div>
        <w:div w:id="1032149124">
          <w:marLeft w:val="0"/>
          <w:marRight w:val="0"/>
          <w:marTop w:val="0"/>
          <w:marBottom w:val="0"/>
          <w:divBdr>
            <w:top w:val="none" w:sz="0" w:space="0" w:color="auto"/>
            <w:left w:val="none" w:sz="0" w:space="0" w:color="auto"/>
            <w:bottom w:val="none" w:sz="0" w:space="0" w:color="auto"/>
            <w:right w:val="none" w:sz="0" w:space="0" w:color="auto"/>
          </w:divBdr>
          <w:divsChild>
            <w:div w:id="1255938979">
              <w:marLeft w:val="0"/>
              <w:marRight w:val="0"/>
              <w:marTop w:val="0"/>
              <w:marBottom w:val="0"/>
              <w:divBdr>
                <w:top w:val="none" w:sz="0" w:space="0" w:color="auto"/>
                <w:left w:val="none" w:sz="0" w:space="0" w:color="auto"/>
                <w:bottom w:val="none" w:sz="0" w:space="0" w:color="auto"/>
                <w:right w:val="none" w:sz="0" w:space="0" w:color="auto"/>
              </w:divBdr>
            </w:div>
          </w:divsChild>
        </w:div>
        <w:div w:id="1332636084">
          <w:marLeft w:val="0"/>
          <w:marRight w:val="0"/>
          <w:marTop w:val="0"/>
          <w:marBottom w:val="0"/>
          <w:divBdr>
            <w:top w:val="none" w:sz="0" w:space="0" w:color="auto"/>
            <w:left w:val="none" w:sz="0" w:space="0" w:color="auto"/>
            <w:bottom w:val="none" w:sz="0" w:space="0" w:color="auto"/>
            <w:right w:val="none" w:sz="0" w:space="0" w:color="auto"/>
          </w:divBdr>
          <w:divsChild>
            <w:div w:id="1643654272">
              <w:marLeft w:val="0"/>
              <w:marRight w:val="0"/>
              <w:marTop w:val="0"/>
              <w:marBottom w:val="0"/>
              <w:divBdr>
                <w:top w:val="none" w:sz="0" w:space="0" w:color="auto"/>
                <w:left w:val="none" w:sz="0" w:space="0" w:color="auto"/>
                <w:bottom w:val="none" w:sz="0" w:space="0" w:color="auto"/>
                <w:right w:val="none" w:sz="0" w:space="0" w:color="auto"/>
              </w:divBdr>
            </w:div>
          </w:divsChild>
        </w:div>
        <w:div w:id="1658027012">
          <w:marLeft w:val="0"/>
          <w:marRight w:val="0"/>
          <w:marTop w:val="0"/>
          <w:marBottom w:val="0"/>
          <w:divBdr>
            <w:top w:val="none" w:sz="0" w:space="0" w:color="auto"/>
            <w:left w:val="none" w:sz="0" w:space="0" w:color="auto"/>
            <w:bottom w:val="none" w:sz="0" w:space="0" w:color="auto"/>
            <w:right w:val="none" w:sz="0" w:space="0" w:color="auto"/>
          </w:divBdr>
          <w:divsChild>
            <w:div w:id="896016048">
              <w:marLeft w:val="0"/>
              <w:marRight w:val="0"/>
              <w:marTop w:val="0"/>
              <w:marBottom w:val="0"/>
              <w:divBdr>
                <w:top w:val="none" w:sz="0" w:space="0" w:color="auto"/>
                <w:left w:val="none" w:sz="0" w:space="0" w:color="auto"/>
                <w:bottom w:val="none" w:sz="0" w:space="0" w:color="auto"/>
                <w:right w:val="none" w:sz="0" w:space="0" w:color="auto"/>
              </w:divBdr>
            </w:div>
          </w:divsChild>
        </w:div>
        <w:div w:id="69037497">
          <w:marLeft w:val="0"/>
          <w:marRight w:val="0"/>
          <w:marTop w:val="0"/>
          <w:marBottom w:val="0"/>
          <w:divBdr>
            <w:top w:val="none" w:sz="0" w:space="0" w:color="auto"/>
            <w:left w:val="none" w:sz="0" w:space="0" w:color="auto"/>
            <w:bottom w:val="none" w:sz="0" w:space="0" w:color="auto"/>
            <w:right w:val="none" w:sz="0" w:space="0" w:color="auto"/>
          </w:divBdr>
          <w:divsChild>
            <w:div w:id="16171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5507">
      <w:bodyDiv w:val="1"/>
      <w:marLeft w:val="0"/>
      <w:marRight w:val="0"/>
      <w:marTop w:val="0"/>
      <w:marBottom w:val="0"/>
      <w:divBdr>
        <w:top w:val="none" w:sz="0" w:space="0" w:color="auto"/>
        <w:left w:val="none" w:sz="0" w:space="0" w:color="auto"/>
        <w:bottom w:val="none" w:sz="0" w:space="0" w:color="auto"/>
        <w:right w:val="none" w:sz="0" w:space="0" w:color="auto"/>
      </w:divBdr>
    </w:div>
    <w:div w:id="1916358830">
      <w:bodyDiv w:val="1"/>
      <w:marLeft w:val="0"/>
      <w:marRight w:val="0"/>
      <w:marTop w:val="0"/>
      <w:marBottom w:val="0"/>
      <w:divBdr>
        <w:top w:val="none" w:sz="0" w:space="0" w:color="auto"/>
        <w:left w:val="none" w:sz="0" w:space="0" w:color="auto"/>
        <w:bottom w:val="none" w:sz="0" w:space="0" w:color="auto"/>
        <w:right w:val="none" w:sz="0" w:space="0" w:color="auto"/>
      </w:divBdr>
      <w:divsChild>
        <w:div w:id="1155142684">
          <w:marLeft w:val="0"/>
          <w:marRight w:val="0"/>
          <w:marTop w:val="0"/>
          <w:marBottom w:val="0"/>
          <w:divBdr>
            <w:top w:val="none" w:sz="0" w:space="0" w:color="auto"/>
            <w:left w:val="none" w:sz="0" w:space="0" w:color="auto"/>
            <w:bottom w:val="none" w:sz="0" w:space="0" w:color="auto"/>
            <w:right w:val="none" w:sz="0" w:space="0" w:color="auto"/>
          </w:divBdr>
          <w:divsChild>
            <w:div w:id="100512989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918124045">
      <w:bodyDiv w:val="1"/>
      <w:marLeft w:val="0"/>
      <w:marRight w:val="0"/>
      <w:marTop w:val="0"/>
      <w:marBottom w:val="0"/>
      <w:divBdr>
        <w:top w:val="none" w:sz="0" w:space="0" w:color="auto"/>
        <w:left w:val="none" w:sz="0" w:space="0" w:color="auto"/>
        <w:bottom w:val="none" w:sz="0" w:space="0" w:color="auto"/>
        <w:right w:val="none" w:sz="0" w:space="0" w:color="auto"/>
      </w:divBdr>
    </w:div>
    <w:div w:id="1942101848">
      <w:bodyDiv w:val="1"/>
      <w:marLeft w:val="0"/>
      <w:marRight w:val="0"/>
      <w:marTop w:val="0"/>
      <w:marBottom w:val="0"/>
      <w:divBdr>
        <w:top w:val="none" w:sz="0" w:space="0" w:color="auto"/>
        <w:left w:val="none" w:sz="0" w:space="0" w:color="auto"/>
        <w:bottom w:val="none" w:sz="0" w:space="0" w:color="auto"/>
        <w:right w:val="none" w:sz="0" w:space="0" w:color="auto"/>
      </w:divBdr>
    </w:div>
    <w:div w:id="1942643747">
      <w:bodyDiv w:val="1"/>
      <w:marLeft w:val="0"/>
      <w:marRight w:val="0"/>
      <w:marTop w:val="0"/>
      <w:marBottom w:val="0"/>
      <w:divBdr>
        <w:top w:val="none" w:sz="0" w:space="0" w:color="auto"/>
        <w:left w:val="none" w:sz="0" w:space="0" w:color="auto"/>
        <w:bottom w:val="none" w:sz="0" w:space="0" w:color="auto"/>
        <w:right w:val="none" w:sz="0" w:space="0" w:color="auto"/>
      </w:divBdr>
    </w:div>
    <w:div w:id="1943340178">
      <w:bodyDiv w:val="1"/>
      <w:marLeft w:val="0"/>
      <w:marRight w:val="0"/>
      <w:marTop w:val="0"/>
      <w:marBottom w:val="0"/>
      <w:divBdr>
        <w:top w:val="none" w:sz="0" w:space="0" w:color="auto"/>
        <w:left w:val="none" w:sz="0" w:space="0" w:color="auto"/>
        <w:bottom w:val="none" w:sz="0" w:space="0" w:color="auto"/>
        <w:right w:val="none" w:sz="0" w:space="0" w:color="auto"/>
      </w:divBdr>
    </w:div>
    <w:div w:id="1944456201">
      <w:bodyDiv w:val="1"/>
      <w:marLeft w:val="0"/>
      <w:marRight w:val="0"/>
      <w:marTop w:val="0"/>
      <w:marBottom w:val="0"/>
      <w:divBdr>
        <w:top w:val="none" w:sz="0" w:space="0" w:color="auto"/>
        <w:left w:val="none" w:sz="0" w:space="0" w:color="auto"/>
        <w:bottom w:val="none" w:sz="0" w:space="0" w:color="auto"/>
        <w:right w:val="none" w:sz="0" w:space="0" w:color="auto"/>
      </w:divBdr>
    </w:div>
    <w:div w:id="1947493701">
      <w:bodyDiv w:val="1"/>
      <w:marLeft w:val="0"/>
      <w:marRight w:val="0"/>
      <w:marTop w:val="0"/>
      <w:marBottom w:val="0"/>
      <w:divBdr>
        <w:top w:val="none" w:sz="0" w:space="0" w:color="auto"/>
        <w:left w:val="none" w:sz="0" w:space="0" w:color="auto"/>
        <w:bottom w:val="none" w:sz="0" w:space="0" w:color="auto"/>
        <w:right w:val="none" w:sz="0" w:space="0" w:color="auto"/>
      </w:divBdr>
    </w:div>
    <w:div w:id="1948540262">
      <w:bodyDiv w:val="1"/>
      <w:marLeft w:val="0"/>
      <w:marRight w:val="0"/>
      <w:marTop w:val="0"/>
      <w:marBottom w:val="0"/>
      <w:divBdr>
        <w:top w:val="none" w:sz="0" w:space="0" w:color="auto"/>
        <w:left w:val="none" w:sz="0" w:space="0" w:color="auto"/>
        <w:bottom w:val="none" w:sz="0" w:space="0" w:color="auto"/>
        <w:right w:val="none" w:sz="0" w:space="0" w:color="auto"/>
      </w:divBdr>
    </w:div>
    <w:div w:id="1950502382">
      <w:bodyDiv w:val="1"/>
      <w:marLeft w:val="0"/>
      <w:marRight w:val="0"/>
      <w:marTop w:val="0"/>
      <w:marBottom w:val="0"/>
      <w:divBdr>
        <w:top w:val="none" w:sz="0" w:space="0" w:color="auto"/>
        <w:left w:val="none" w:sz="0" w:space="0" w:color="auto"/>
        <w:bottom w:val="none" w:sz="0" w:space="0" w:color="auto"/>
        <w:right w:val="none" w:sz="0" w:space="0" w:color="auto"/>
      </w:divBdr>
    </w:div>
    <w:div w:id="1951088480">
      <w:bodyDiv w:val="1"/>
      <w:marLeft w:val="0"/>
      <w:marRight w:val="0"/>
      <w:marTop w:val="0"/>
      <w:marBottom w:val="0"/>
      <w:divBdr>
        <w:top w:val="none" w:sz="0" w:space="0" w:color="auto"/>
        <w:left w:val="none" w:sz="0" w:space="0" w:color="auto"/>
        <w:bottom w:val="none" w:sz="0" w:space="0" w:color="auto"/>
        <w:right w:val="none" w:sz="0" w:space="0" w:color="auto"/>
      </w:divBdr>
    </w:div>
    <w:div w:id="1951164839">
      <w:bodyDiv w:val="1"/>
      <w:marLeft w:val="0"/>
      <w:marRight w:val="0"/>
      <w:marTop w:val="0"/>
      <w:marBottom w:val="0"/>
      <w:divBdr>
        <w:top w:val="none" w:sz="0" w:space="0" w:color="auto"/>
        <w:left w:val="none" w:sz="0" w:space="0" w:color="auto"/>
        <w:bottom w:val="none" w:sz="0" w:space="0" w:color="auto"/>
        <w:right w:val="none" w:sz="0" w:space="0" w:color="auto"/>
      </w:divBdr>
    </w:div>
    <w:div w:id="1955096837">
      <w:bodyDiv w:val="1"/>
      <w:marLeft w:val="0"/>
      <w:marRight w:val="0"/>
      <w:marTop w:val="0"/>
      <w:marBottom w:val="0"/>
      <w:divBdr>
        <w:top w:val="none" w:sz="0" w:space="0" w:color="auto"/>
        <w:left w:val="none" w:sz="0" w:space="0" w:color="auto"/>
        <w:bottom w:val="none" w:sz="0" w:space="0" w:color="auto"/>
        <w:right w:val="none" w:sz="0" w:space="0" w:color="auto"/>
      </w:divBdr>
    </w:div>
    <w:div w:id="1965309489">
      <w:bodyDiv w:val="1"/>
      <w:marLeft w:val="0"/>
      <w:marRight w:val="0"/>
      <w:marTop w:val="0"/>
      <w:marBottom w:val="0"/>
      <w:divBdr>
        <w:top w:val="none" w:sz="0" w:space="0" w:color="auto"/>
        <w:left w:val="none" w:sz="0" w:space="0" w:color="auto"/>
        <w:bottom w:val="none" w:sz="0" w:space="0" w:color="auto"/>
        <w:right w:val="none" w:sz="0" w:space="0" w:color="auto"/>
      </w:divBdr>
    </w:div>
    <w:div w:id="1969968482">
      <w:bodyDiv w:val="1"/>
      <w:marLeft w:val="0"/>
      <w:marRight w:val="0"/>
      <w:marTop w:val="0"/>
      <w:marBottom w:val="0"/>
      <w:divBdr>
        <w:top w:val="none" w:sz="0" w:space="0" w:color="auto"/>
        <w:left w:val="none" w:sz="0" w:space="0" w:color="auto"/>
        <w:bottom w:val="none" w:sz="0" w:space="0" w:color="auto"/>
        <w:right w:val="none" w:sz="0" w:space="0" w:color="auto"/>
      </w:divBdr>
    </w:div>
    <w:div w:id="1976327952">
      <w:bodyDiv w:val="1"/>
      <w:marLeft w:val="0"/>
      <w:marRight w:val="0"/>
      <w:marTop w:val="0"/>
      <w:marBottom w:val="0"/>
      <w:divBdr>
        <w:top w:val="none" w:sz="0" w:space="0" w:color="auto"/>
        <w:left w:val="none" w:sz="0" w:space="0" w:color="auto"/>
        <w:bottom w:val="none" w:sz="0" w:space="0" w:color="auto"/>
        <w:right w:val="none" w:sz="0" w:space="0" w:color="auto"/>
      </w:divBdr>
    </w:div>
    <w:div w:id="1976373595">
      <w:bodyDiv w:val="1"/>
      <w:marLeft w:val="0"/>
      <w:marRight w:val="0"/>
      <w:marTop w:val="0"/>
      <w:marBottom w:val="0"/>
      <w:divBdr>
        <w:top w:val="none" w:sz="0" w:space="0" w:color="auto"/>
        <w:left w:val="none" w:sz="0" w:space="0" w:color="auto"/>
        <w:bottom w:val="none" w:sz="0" w:space="0" w:color="auto"/>
        <w:right w:val="none" w:sz="0" w:space="0" w:color="auto"/>
      </w:divBdr>
    </w:div>
    <w:div w:id="1977175417">
      <w:bodyDiv w:val="1"/>
      <w:marLeft w:val="0"/>
      <w:marRight w:val="0"/>
      <w:marTop w:val="0"/>
      <w:marBottom w:val="0"/>
      <w:divBdr>
        <w:top w:val="none" w:sz="0" w:space="0" w:color="auto"/>
        <w:left w:val="none" w:sz="0" w:space="0" w:color="auto"/>
        <w:bottom w:val="none" w:sz="0" w:space="0" w:color="auto"/>
        <w:right w:val="none" w:sz="0" w:space="0" w:color="auto"/>
      </w:divBdr>
    </w:div>
    <w:div w:id="1981498923">
      <w:bodyDiv w:val="1"/>
      <w:marLeft w:val="0"/>
      <w:marRight w:val="0"/>
      <w:marTop w:val="0"/>
      <w:marBottom w:val="0"/>
      <w:divBdr>
        <w:top w:val="none" w:sz="0" w:space="0" w:color="auto"/>
        <w:left w:val="none" w:sz="0" w:space="0" w:color="auto"/>
        <w:bottom w:val="none" w:sz="0" w:space="0" w:color="auto"/>
        <w:right w:val="none" w:sz="0" w:space="0" w:color="auto"/>
      </w:divBdr>
    </w:div>
    <w:div w:id="1982612120">
      <w:bodyDiv w:val="1"/>
      <w:marLeft w:val="0"/>
      <w:marRight w:val="0"/>
      <w:marTop w:val="0"/>
      <w:marBottom w:val="0"/>
      <w:divBdr>
        <w:top w:val="none" w:sz="0" w:space="0" w:color="auto"/>
        <w:left w:val="none" w:sz="0" w:space="0" w:color="auto"/>
        <w:bottom w:val="none" w:sz="0" w:space="0" w:color="auto"/>
        <w:right w:val="none" w:sz="0" w:space="0" w:color="auto"/>
      </w:divBdr>
    </w:div>
    <w:div w:id="1986083902">
      <w:bodyDiv w:val="1"/>
      <w:marLeft w:val="0"/>
      <w:marRight w:val="0"/>
      <w:marTop w:val="0"/>
      <w:marBottom w:val="0"/>
      <w:divBdr>
        <w:top w:val="none" w:sz="0" w:space="0" w:color="auto"/>
        <w:left w:val="none" w:sz="0" w:space="0" w:color="auto"/>
        <w:bottom w:val="none" w:sz="0" w:space="0" w:color="auto"/>
        <w:right w:val="none" w:sz="0" w:space="0" w:color="auto"/>
      </w:divBdr>
    </w:div>
    <w:div w:id="1988435826">
      <w:bodyDiv w:val="1"/>
      <w:marLeft w:val="0"/>
      <w:marRight w:val="0"/>
      <w:marTop w:val="0"/>
      <w:marBottom w:val="0"/>
      <w:divBdr>
        <w:top w:val="none" w:sz="0" w:space="0" w:color="auto"/>
        <w:left w:val="none" w:sz="0" w:space="0" w:color="auto"/>
        <w:bottom w:val="none" w:sz="0" w:space="0" w:color="auto"/>
        <w:right w:val="none" w:sz="0" w:space="0" w:color="auto"/>
      </w:divBdr>
    </w:div>
    <w:div w:id="1991445137">
      <w:bodyDiv w:val="1"/>
      <w:marLeft w:val="0"/>
      <w:marRight w:val="0"/>
      <w:marTop w:val="0"/>
      <w:marBottom w:val="0"/>
      <w:divBdr>
        <w:top w:val="none" w:sz="0" w:space="0" w:color="auto"/>
        <w:left w:val="none" w:sz="0" w:space="0" w:color="auto"/>
        <w:bottom w:val="none" w:sz="0" w:space="0" w:color="auto"/>
        <w:right w:val="none" w:sz="0" w:space="0" w:color="auto"/>
      </w:divBdr>
    </w:div>
    <w:div w:id="1995403937">
      <w:bodyDiv w:val="1"/>
      <w:marLeft w:val="0"/>
      <w:marRight w:val="0"/>
      <w:marTop w:val="0"/>
      <w:marBottom w:val="0"/>
      <w:divBdr>
        <w:top w:val="none" w:sz="0" w:space="0" w:color="auto"/>
        <w:left w:val="none" w:sz="0" w:space="0" w:color="auto"/>
        <w:bottom w:val="none" w:sz="0" w:space="0" w:color="auto"/>
        <w:right w:val="none" w:sz="0" w:space="0" w:color="auto"/>
      </w:divBdr>
    </w:div>
    <w:div w:id="2000574474">
      <w:bodyDiv w:val="1"/>
      <w:marLeft w:val="0"/>
      <w:marRight w:val="0"/>
      <w:marTop w:val="0"/>
      <w:marBottom w:val="0"/>
      <w:divBdr>
        <w:top w:val="none" w:sz="0" w:space="0" w:color="auto"/>
        <w:left w:val="none" w:sz="0" w:space="0" w:color="auto"/>
        <w:bottom w:val="none" w:sz="0" w:space="0" w:color="auto"/>
        <w:right w:val="none" w:sz="0" w:space="0" w:color="auto"/>
      </w:divBdr>
    </w:div>
    <w:div w:id="2001424679">
      <w:bodyDiv w:val="1"/>
      <w:marLeft w:val="0"/>
      <w:marRight w:val="0"/>
      <w:marTop w:val="0"/>
      <w:marBottom w:val="0"/>
      <w:divBdr>
        <w:top w:val="none" w:sz="0" w:space="0" w:color="auto"/>
        <w:left w:val="none" w:sz="0" w:space="0" w:color="auto"/>
        <w:bottom w:val="none" w:sz="0" w:space="0" w:color="auto"/>
        <w:right w:val="none" w:sz="0" w:space="0" w:color="auto"/>
      </w:divBdr>
    </w:div>
    <w:div w:id="2004315166">
      <w:bodyDiv w:val="1"/>
      <w:marLeft w:val="0"/>
      <w:marRight w:val="0"/>
      <w:marTop w:val="0"/>
      <w:marBottom w:val="0"/>
      <w:divBdr>
        <w:top w:val="none" w:sz="0" w:space="0" w:color="auto"/>
        <w:left w:val="none" w:sz="0" w:space="0" w:color="auto"/>
        <w:bottom w:val="none" w:sz="0" w:space="0" w:color="auto"/>
        <w:right w:val="none" w:sz="0" w:space="0" w:color="auto"/>
      </w:divBdr>
    </w:div>
    <w:div w:id="2008093450">
      <w:bodyDiv w:val="1"/>
      <w:marLeft w:val="0"/>
      <w:marRight w:val="0"/>
      <w:marTop w:val="0"/>
      <w:marBottom w:val="0"/>
      <w:divBdr>
        <w:top w:val="none" w:sz="0" w:space="0" w:color="auto"/>
        <w:left w:val="none" w:sz="0" w:space="0" w:color="auto"/>
        <w:bottom w:val="none" w:sz="0" w:space="0" w:color="auto"/>
        <w:right w:val="none" w:sz="0" w:space="0" w:color="auto"/>
      </w:divBdr>
    </w:div>
    <w:div w:id="2012950827">
      <w:bodyDiv w:val="1"/>
      <w:marLeft w:val="0"/>
      <w:marRight w:val="0"/>
      <w:marTop w:val="0"/>
      <w:marBottom w:val="0"/>
      <w:divBdr>
        <w:top w:val="none" w:sz="0" w:space="0" w:color="auto"/>
        <w:left w:val="none" w:sz="0" w:space="0" w:color="auto"/>
        <w:bottom w:val="none" w:sz="0" w:space="0" w:color="auto"/>
        <w:right w:val="none" w:sz="0" w:space="0" w:color="auto"/>
      </w:divBdr>
    </w:div>
    <w:div w:id="2016152211">
      <w:bodyDiv w:val="1"/>
      <w:marLeft w:val="0"/>
      <w:marRight w:val="0"/>
      <w:marTop w:val="0"/>
      <w:marBottom w:val="0"/>
      <w:divBdr>
        <w:top w:val="none" w:sz="0" w:space="0" w:color="auto"/>
        <w:left w:val="none" w:sz="0" w:space="0" w:color="auto"/>
        <w:bottom w:val="none" w:sz="0" w:space="0" w:color="auto"/>
        <w:right w:val="none" w:sz="0" w:space="0" w:color="auto"/>
      </w:divBdr>
    </w:div>
    <w:div w:id="2019695450">
      <w:bodyDiv w:val="1"/>
      <w:marLeft w:val="0"/>
      <w:marRight w:val="0"/>
      <w:marTop w:val="0"/>
      <w:marBottom w:val="0"/>
      <w:divBdr>
        <w:top w:val="none" w:sz="0" w:space="0" w:color="auto"/>
        <w:left w:val="none" w:sz="0" w:space="0" w:color="auto"/>
        <w:bottom w:val="none" w:sz="0" w:space="0" w:color="auto"/>
        <w:right w:val="none" w:sz="0" w:space="0" w:color="auto"/>
      </w:divBdr>
    </w:div>
    <w:div w:id="2021346061">
      <w:bodyDiv w:val="1"/>
      <w:marLeft w:val="0"/>
      <w:marRight w:val="0"/>
      <w:marTop w:val="0"/>
      <w:marBottom w:val="0"/>
      <w:divBdr>
        <w:top w:val="none" w:sz="0" w:space="0" w:color="auto"/>
        <w:left w:val="none" w:sz="0" w:space="0" w:color="auto"/>
        <w:bottom w:val="none" w:sz="0" w:space="0" w:color="auto"/>
        <w:right w:val="none" w:sz="0" w:space="0" w:color="auto"/>
      </w:divBdr>
    </w:div>
    <w:div w:id="2021422934">
      <w:bodyDiv w:val="1"/>
      <w:marLeft w:val="0"/>
      <w:marRight w:val="0"/>
      <w:marTop w:val="0"/>
      <w:marBottom w:val="0"/>
      <w:divBdr>
        <w:top w:val="none" w:sz="0" w:space="0" w:color="auto"/>
        <w:left w:val="none" w:sz="0" w:space="0" w:color="auto"/>
        <w:bottom w:val="none" w:sz="0" w:space="0" w:color="auto"/>
        <w:right w:val="none" w:sz="0" w:space="0" w:color="auto"/>
      </w:divBdr>
    </w:div>
    <w:div w:id="2021811324">
      <w:bodyDiv w:val="1"/>
      <w:marLeft w:val="0"/>
      <w:marRight w:val="0"/>
      <w:marTop w:val="0"/>
      <w:marBottom w:val="0"/>
      <w:divBdr>
        <w:top w:val="none" w:sz="0" w:space="0" w:color="auto"/>
        <w:left w:val="none" w:sz="0" w:space="0" w:color="auto"/>
        <w:bottom w:val="none" w:sz="0" w:space="0" w:color="auto"/>
        <w:right w:val="none" w:sz="0" w:space="0" w:color="auto"/>
      </w:divBdr>
    </w:div>
    <w:div w:id="2022588740">
      <w:bodyDiv w:val="1"/>
      <w:marLeft w:val="0"/>
      <w:marRight w:val="0"/>
      <w:marTop w:val="0"/>
      <w:marBottom w:val="0"/>
      <w:divBdr>
        <w:top w:val="none" w:sz="0" w:space="0" w:color="auto"/>
        <w:left w:val="none" w:sz="0" w:space="0" w:color="auto"/>
        <w:bottom w:val="none" w:sz="0" w:space="0" w:color="auto"/>
        <w:right w:val="none" w:sz="0" w:space="0" w:color="auto"/>
      </w:divBdr>
    </w:div>
    <w:div w:id="2030132577">
      <w:bodyDiv w:val="1"/>
      <w:marLeft w:val="0"/>
      <w:marRight w:val="0"/>
      <w:marTop w:val="0"/>
      <w:marBottom w:val="0"/>
      <w:divBdr>
        <w:top w:val="none" w:sz="0" w:space="0" w:color="auto"/>
        <w:left w:val="none" w:sz="0" w:space="0" w:color="auto"/>
        <w:bottom w:val="none" w:sz="0" w:space="0" w:color="auto"/>
        <w:right w:val="none" w:sz="0" w:space="0" w:color="auto"/>
      </w:divBdr>
    </w:div>
    <w:div w:id="2032951656">
      <w:bodyDiv w:val="1"/>
      <w:marLeft w:val="0"/>
      <w:marRight w:val="0"/>
      <w:marTop w:val="0"/>
      <w:marBottom w:val="0"/>
      <w:divBdr>
        <w:top w:val="none" w:sz="0" w:space="0" w:color="auto"/>
        <w:left w:val="none" w:sz="0" w:space="0" w:color="auto"/>
        <w:bottom w:val="none" w:sz="0" w:space="0" w:color="auto"/>
        <w:right w:val="none" w:sz="0" w:space="0" w:color="auto"/>
      </w:divBdr>
    </w:div>
    <w:div w:id="2038652251">
      <w:bodyDiv w:val="1"/>
      <w:marLeft w:val="0"/>
      <w:marRight w:val="0"/>
      <w:marTop w:val="0"/>
      <w:marBottom w:val="0"/>
      <w:divBdr>
        <w:top w:val="none" w:sz="0" w:space="0" w:color="auto"/>
        <w:left w:val="none" w:sz="0" w:space="0" w:color="auto"/>
        <w:bottom w:val="none" w:sz="0" w:space="0" w:color="auto"/>
        <w:right w:val="none" w:sz="0" w:space="0" w:color="auto"/>
      </w:divBdr>
    </w:div>
    <w:div w:id="2039774261">
      <w:bodyDiv w:val="1"/>
      <w:marLeft w:val="0"/>
      <w:marRight w:val="0"/>
      <w:marTop w:val="0"/>
      <w:marBottom w:val="0"/>
      <w:divBdr>
        <w:top w:val="none" w:sz="0" w:space="0" w:color="auto"/>
        <w:left w:val="none" w:sz="0" w:space="0" w:color="auto"/>
        <w:bottom w:val="none" w:sz="0" w:space="0" w:color="auto"/>
        <w:right w:val="none" w:sz="0" w:space="0" w:color="auto"/>
      </w:divBdr>
    </w:div>
    <w:div w:id="2041473555">
      <w:bodyDiv w:val="1"/>
      <w:marLeft w:val="0"/>
      <w:marRight w:val="0"/>
      <w:marTop w:val="0"/>
      <w:marBottom w:val="0"/>
      <w:divBdr>
        <w:top w:val="none" w:sz="0" w:space="0" w:color="auto"/>
        <w:left w:val="none" w:sz="0" w:space="0" w:color="auto"/>
        <w:bottom w:val="none" w:sz="0" w:space="0" w:color="auto"/>
        <w:right w:val="none" w:sz="0" w:space="0" w:color="auto"/>
      </w:divBdr>
    </w:div>
    <w:div w:id="2042968756">
      <w:bodyDiv w:val="1"/>
      <w:marLeft w:val="0"/>
      <w:marRight w:val="0"/>
      <w:marTop w:val="0"/>
      <w:marBottom w:val="0"/>
      <w:divBdr>
        <w:top w:val="none" w:sz="0" w:space="0" w:color="auto"/>
        <w:left w:val="none" w:sz="0" w:space="0" w:color="auto"/>
        <w:bottom w:val="none" w:sz="0" w:space="0" w:color="auto"/>
        <w:right w:val="none" w:sz="0" w:space="0" w:color="auto"/>
      </w:divBdr>
    </w:div>
    <w:div w:id="2065443982">
      <w:bodyDiv w:val="1"/>
      <w:marLeft w:val="0"/>
      <w:marRight w:val="0"/>
      <w:marTop w:val="0"/>
      <w:marBottom w:val="0"/>
      <w:divBdr>
        <w:top w:val="none" w:sz="0" w:space="0" w:color="auto"/>
        <w:left w:val="none" w:sz="0" w:space="0" w:color="auto"/>
        <w:bottom w:val="none" w:sz="0" w:space="0" w:color="auto"/>
        <w:right w:val="none" w:sz="0" w:space="0" w:color="auto"/>
      </w:divBdr>
    </w:div>
    <w:div w:id="2065790032">
      <w:bodyDiv w:val="1"/>
      <w:marLeft w:val="0"/>
      <w:marRight w:val="0"/>
      <w:marTop w:val="0"/>
      <w:marBottom w:val="0"/>
      <w:divBdr>
        <w:top w:val="none" w:sz="0" w:space="0" w:color="auto"/>
        <w:left w:val="none" w:sz="0" w:space="0" w:color="auto"/>
        <w:bottom w:val="none" w:sz="0" w:space="0" w:color="auto"/>
        <w:right w:val="none" w:sz="0" w:space="0" w:color="auto"/>
      </w:divBdr>
    </w:div>
    <w:div w:id="2065903052">
      <w:bodyDiv w:val="1"/>
      <w:marLeft w:val="0"/>
      <w:marRight w:val="0"/>
      <w:marTop w:val="0"/>
      <w:marBottom w:val="0"/>
      <w:divBdr>
        <w:top w:val="none" w:sz="0" w:space="0" w:color="auto"/>
        <w:left w:val="none" w:sz="0" w:space="0" w:color="auto"/>
        <w:bottom w:val="none" w:sz="0" w:space="0" w:color="auto"/>
        <w:right w:val="none" w:sz="0" w:space="0" w:color="auto"/>
      </w:divBdr>
    </w:div>
    <w:div w:id="2066685948">
      <w:bodyDiv w:val="1"/>
      <w:marLeft w:val="0"/>
      <w:marRight w:val="0"/>
      <w:marTop w:val="0"/>
      <w:marBottom w:val="0"/>
      <w:divBdr>
        <w:top w:val="none" w:sz="0" w:space="0" w:color="auto"/>
        <w:left w:val="none" w:sz="0" w:space="0" w:color="auto"/>
        <w:bottom w:val="none" w:sz="0" w:space="0" w:color="auto"/>
        <w:right w:val="none" w:sz="0" w:space="0" w:color="auto"/>
      </w:divBdr>
    </w:div>
    <w:div w:id="2067143516">
      <w:bodyDiv w:val="1"/>
      <w:marLeft w:val="0"/>
      <w:marRight w:val="0"/>
      <w:marTop w:val="0"/>
      <w:marBottom w:val="0"/>
      <w:divBdr>
        <w:top w:val="none" w:sz="0" w:space="0" w:color="auto"/>
        <w:left w:val="none" w:sz="0" w:space="0" w:color="auto"/>
        <w:bottom w:val="none" w:sz="0" w:space="0" w:color="auto"/>
        <w:right w:val="none" w:sz="0" w:space="0" w:color="auto"/>
      </w:divBdr>
    </w:div>
    <w:div w:id="2074155208">
      <w:bodyDiv w:val="1"/>
      <w:marLeft w:val="0"/>
      <w:marRight w:val="0"/>
      <w:marTop w:val="0"/>
      <w:marBottom w:val="0"/>
      <w:divBdr>
        <w:top w:val="none" w:sz="0" w:space="0" w:color="auto"/>
        <w:left w:val="none" w:sz="0" w:space="0" w:color="auto"/>
        <w:bottom w:val="none" w:sz="0" w:space="0" w:color="auto"/>
        <w:right w:val="none" w:sz="0" w:space="0" w:color="auto"/>
      </w:divBdr>
    </w:div>
    <w:div w:id="2076778286">
      <w:bodyDiv w:val="1"/>
      <w:marLeft w:val="0"/>
      <w:marRight w:val="0"/>
      <w:marTop w:val="0"/>
      <w:marBottom w:val="0"/>
      <w:divBdr>
        <w:top w:val="none" w:sz="0" w:space="0" w:color="auto"/>
        <w:left w:val="none" w:sz="0" w:space="0" w:color="auto"/>
        <w:bottom w:val="none" w:sz="0" w:space="0" w:color="auto"/>
        <w:right w:val="none" w:sz="0" w:space="0" w:color="auto"/>
      </w:divBdr>
    </w:div>
    <w:div w:id="2077391331">
      <w:bodyDiv w:val="1"/>
      <w:marLeft w:val="0"/>
      <w:marRight w:val="0"/>
      <w:marTop w:val="0"/>
      <w:marBottom w:val="0"/>
      <w:divBdr>
        <w:top w:val="none" w:sz="0" w:space="0" w:color="auto"/>
        <w:left w:val="none" w:sz="0" w:space="0" w:color="auto"/>
        <w:bottom w:val="none" w:sz="0" w:space="0" w:color="auto"/>
        <w:right w:val="none" w:sz="0" w:space="0" w:color="auto"/>
      </w:divBdr>
    </w:div>
    <w:div w:id="2077898877">
      <w:bodyDiv w:val="1"/>
      <w:marLeft w:val="0"/>
      <w:marRight w:val="0"/>
      <w:marTop w:val="0"/>
      <w:marBottom w:val="0"/>
      <w:divBdr>
        <w:top w:val="none" w:sz="0" w:space="0" w:color="auto"/>
        <w:left w:val="none" w:sz="0" w:space="0" w:color="auto"/>
        <w:bottom w:val="none" w:sz="0" w:space="0" w:color="auto"/>
        <w:right w:val="none" w:sz="0" w:space="0" w:color="auto"/>
      </w:divBdr>
    </w:div>
    <w:div w:id="2079134760">
      <w:bodyDiv w:val="1"/>
      <w:marLeft w:val="0"/>
      <w:marRight w:val="0"/>
      <w:marTop w:val="0"/>
      <w:marBottom w:val="0"/>
      <w:divBdr>
        <w:top w:val="none" w:sz="0" w:space="0" w:color="auto"/>
        <w:left w:val="none" w:sz="0" w:space="0" w:color="auto"/>
        <w:bottom w:val="none" w:sz="0" w:space="0" w:color="auto"/>
        <w:right w:val="none" w:sz="0" w:space="0" w:color="auto"/>
      </w:divBdr>
    </w:div>
    <w:div w:id="2079550359">
      <w:bodyDiv w:val="1"/>
      <w:marLeft w:val="0"/>
      <w:marRight w:val="0"/>
      <w:marTop w:val="0"/>
      <w:marBottom w:val="0"/>
      <w:divBdr>
        <w:top w:val="none" w:sz="0" w:space="0" w:color="auto"/>
        <w:left w:val="none" w:sz="0" w:space="0" w:color="auto"/>
        <w:bottom w:val="none" w:sz="0" w:space="0" w:color="auto"/>
        <w:right w:val="none" w:sz="0" w:space="0" w:color="auto"/>
      </w:divBdr>
    </w:div>
    <w:div w:id="2081172876">
      <w:bodyDiv w:val="1"/>
      <w:marLeft w:val="0"/>
      <w:marRight w:val="0"/>
      <w:marTop w:val="0"/>
      <w:marBottom w:val="0"/>
      <w:divBdr>
        <w:top w:val="none" w:sz="0" w:space="0" w:color="auto"/>
        <w:left w:val="none" w:sz="0" w:space="0" w:color="auto"/>
        <w:bottom w:val="none" w:sz="0" w:space="0" w:color="auto"/>
        <w:right w:val="none" w:sz="0" w:space="0" w:color="auto"/>
      </w:divBdr>
    </w:div>
    <w:div w:id="2081252078">
      <w:bodyDiv w:val="1"/>
      <w:marLeft w:val="0"/>
      <w:marRight w:val="0"/>
      <w:marTop w:val="0"/>
      <w:marBottom w:val="0"/>
      <w:divBdr>
        <w:top w:val="none" w:sz="0" w:space="0" w:color="auto"/>
        <w:left w:val="none" w:sz="0" w:space="0" w:color="auto"/>
        <w:bottom w:val="none" w:sz="0" w:space="0" w:color="auto"/>
        <w:right w:val="none" w:sz="0" w:space="0" w:color="auto"/>
      </w:divBdr>
    </w:div>
    <w:div w:id="2082676992">
      <w:bodyDiv w:val="1"/>
      <w:marLeft w:val="0"/>
      <w:marRight w:val="0"/>
      <w:marTop w:val="0"/>
      <w:marBottom w:val="0"/>
      <w:divBdr>
        <w:top w:val="none" w:sz="0" w:space="0" w:color="auto"/>
        <w:left w:val="none" w:sz="0" w:space="0" w:color="auto"/>
        <w:bottom w:val="none" w:sz="0" w:space="0" w:color="auto"/>
        <w:right w:val="none" w:sz="0" w:space="0" w:color="auto"/>
      </w:divBdr>
    </w:div>
    <w:div w:id="2083403906">
      <w:bodyDiv w:val="1"/>
      <w:marLeft w:val="0"/>
      <w:marRight w:val="0"/>
      <w:marTop w:val="0"/>
      <w:marBottom w:val="0"/>
      <w:divBdr>
        <w:top w:val="none" w:sz="0" w:space="0" w:color="auto"/>
        <w:left w:val="none" w:sz="0" w:space="0" w:color="auto"/>
        <w:bottom w:val="none" w:sz="0" w:space="0" w:color="auto"/>
        <w:right w:val="none" w:sz="0" w:space="0" w:color="auto"/>
      </w:divBdr>
    </w:div>
    <w:div w:id="2089033675">
      <w:bodyDiv w:val="1"/>
      <w:marLeft w:val="0"/>
      <w:marRight w:val="0"/>
      <w:marTop w:val="0"/>
      <w:marBottom w:val="0"/>
      <w:divBdr>
        <w:top w:val="none" w:sz="0" w:space="0" w:color="auto"/>
        <w:left w:val="none" w:sz="0" w:space="0" w:color="auto"/>
        <w:bottom w:val="none" w:sz="0" w:space="0" w:color="auto"/>
        <w:right w:val="none" w:sz="0" w:space="0" w:color="auto"/>
      </w:divBdr>
      <w:divsChild>
        <w:div w:id="510603624">
          <w:marLeft w:val="0"/>
          <w:marRight w:val="0"/>
          <w:marTop w:val="0"/>
          <w:marBottom w:val="0"/>
          <w:divBdr>
            <w:top w:val="none" w:sz="0" w:space="0" w:color="auto"/>
            <w:left w:val="none" w:sz="0" w:space="0" w:color="auto"/>
            <w:bottom w:val="none" w:sz="0" w:space="0" w:color="auto"/>
            <w:right w:val="none" w:sz="0" w:space="0" w:color="auto"/>
          </w:divBdr>
          <w:divsChild>
            <w:div w:id="234702076">
              <w:marLeft w:val="0"/>
              <w:marRight w:val="0"/>
              <w:marTop w:val="0"/>
              <w:marBottom w:val="0"/>
              <w:divBdr>
                <w:top w:val="none" w:sz="0" w:space="0" w:color="auto"/>
                <w:left w:val="none" w:sz="0" w:space="0" w:color="auto"/>
                <w:bottom w:val="none" w:sz="0" w:space="0" w:color="auto"/>
                <w:right w:val="none" w:sz="0" w:space="0" w:color="auto"/>
              </w:divBdr>
              <w:divsChild>
                <w:div w:id="1852573513">
                  <w:marLeft w:val="0"/>
                  <w:marRight w:val="0"/>
                  <w:marTop w:val="0"/>
                  <w:marBottom w:val="0"/>
                  <w:divBdr>
                    <w:top w:val="none" w:sz="0" w:space="0" w:color="auto"/>
                    <w:left w:val="none" w:sz="0" w:space="0" w:color="auto"/>
                    <w:bottom w:val="none" w:sz="0" w:space="0" w:color="auto"/>
                    <w:right w:val="none" w:sz="0" w:space="0" w:color="auto"/>
                  </w:divBdr>
                  <w:divsChild>
                    <w:div w:id="1982881478">
                      <w:marLeft w:val="0"/>
                      <w:marRight w:val="0"/>
                      <w:marTop w:val="0"/>
                      <w:marBottom w:val="0"/>
                      <w:divBdr>
                        <w:top w:val="none" w:sz="0" w:space="0" w:color="auto"/>
                        <w:left w:val="none" w:sz="0" w:space="0" w:color="auto"/>
                        <w:bottom w:val="none" w:sz="0" w:space="0" w:color="auto"/>
                        <w:right w:val="none" w:sz="0" w:space="0" w:color="auto"/>
                      </w:divBdr>
                      <w:divsChild>
                        <w:div w:id="1308784318">
                          <w:marLeft w:val="0"/>
                          <w:marRight w:val="0"/>
                          <w:marTop w:val="0"/>
                          <w:marBottom w:val="0"/>
                          <w:divBdr>
                            <w:top w:val="none" w:sz="0" w:space="0" w:color="auto"/>
                            <w:left w:val="none" w:sz="0" w:space="0" w:color="auto"/>
                            <w:bottom w:val="none" w:sz="0" w:space="0" w:color="auto"/>
                            <w:right w:val="none" w:sz="0" w:space="0" w:color="auto"/>
                          </w:divBdr>
                          <w:divsChild>
                            <w:div w:id="835146489">
                              <w:marLeft w:val="0"/>
                              <w:marRight w:val="0"/>
                              <w:marTop w:val="0"/>
                              <w:marBottom w:val="0"/>
                              <w:divBdr>
                                <w:top w:val="none" w:sz="0" w:space="0" w:color="auto"/>
                                <w:left w:val="none" w:sz="0" w:space="0" w:color="auto"/>
                                <w:bottom w:val="none" w:sz="0" w:space="0" w:color="auto"/>
                                <w:right w:val="none" w:sz="0" w:space="0" w:color="auto"/>
                              </w:divBdr>
                              <w:divsChild>
                                <w:div w:id="1146622999">
                                  <w:marLeft w:val="0"/>
                                  <w:marRight w:val="0"/>
                                  <w:marTop w:val="0"/>
                                  <w:marBottom w:val="0"/>
                                  <w:divBdr>
                                    <w:top w:val="none" w:sz="0" w:space="0" w:color="auto"/>
                                    <w:left w:val="none" w:sz="0" w:space="0" w:color="auto"/>
                                    <w:bottom w:val="none" w:sz="0" w:space="0" w:color="auto"/>
                                    <w:right w:val="none" w:sz="0" w:space="0" w:color="auto"/>
                                  </w:divBdr>
                                  <w:divsChild>
                                    <w:div w:id="1499541532">
                                      <w:marLeft w:val="0"/>
                                      <w:marRight w:val="0"/>
                                      <w:marTop w:val="0"/>
                                      <w:marBottom w:val="0"/>
                                      <w:divBdr>
                                        <w:top w:val="none" w:sz="0" w:space="0" w:color="auto"/>
                                        <w:left w:val="none" w:sz="0" w:space="0" w:color="auto"/>
                                        <w:bottom w:val="none" w:sz="0" w:space="0" w:color="auto"/>
                                        <w:right w:val="none" w:sz="0" w:space="0" w:color="auto"/>
                                      </w:divBdr>
                                      <w:divsChild>
                                        <w:div w:id="7940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044753">
      <w:bodyDiv w:val="1"/>
      <w:marLeft w:val="0"/>
      <w:marRight w:val="0"/>
      <w:marTop w:val="0"/>
      <w:marBottom w:val="0"/>
      <w:divBdr>
        <w:top w:val="none" w:sz="0" w:space="0" w:color="auto"/>
        <w:left w:val="none" w:sz="0" w:space="0" w:color="auto"/>
        <w:bottom w:val="none" w:sz="0" w:space="0" w:color="auto"/>
        <w:right w:val="none" w:sz="0" w:space="0" w:color="auto"/>
      </w:divBdr>
    </w:div>
    <w:div w:id="2093970259">
      <w:bodyDiv w:val="1"/>
      <w:marLeft w:val="0"/>
      <w:marRight w:val="0"/>
      <w:marTop w:val="0"/>
      <w:marBottom w:val="0"/>
      <w:divBdr>
        <w:top w:val="none" w:sz="0" w:space="0" w:color="auto"/>
        <w:left w:val="none" w:sz="0" w:space="0" w:color="auto"/>
        <w:bottom w:val="none" w:sz="0" w:space="0" w:color="auto"/>
        <w:right w:val="none" w:sz="0" w:space="0" w:color="auto"/>
      </w:divBdr>
    </w:div>
    <w:div w:id="2097550807">
      <w:bodyDiv w:val="1"/>
      <w:marLeft w:val="0"/>
      <w:marRight w:val="0"/>
      <w:marTop w:val="0"/>
      <w:marBottom w:val="0"/>
      <w:divBdr>
        <w:top w:val="none" w:sz="0" w:space="0" w:color="auto"/>
        <w:left w:val="none" w:sz="0" w:space="0" w:color="auto"/>
        <w:bottom w:val="none" w:sz="0" w:space="0" w:color="auto"/>
        <w:right w:val="none" w:sz="0" w:space="0" w:color="auto"/>
      </w:divBdr>
    </w:div>
    <w:div w:id="2106488938">
      <w:bodyDiv w:val="1"/>
      <w:marLeft w:val="0"/>
      <w:marRight w:val="0"/>
      <w:marTop w:val="0"/>
      <w:marBottom w:val="0"/>
      <w:divBdr>
        <w:top w:val="none" w:sz="0" w:space="0" w:color="auto"/>
        <w:left w:val="none" w:sz="0" w:space="0" w:color="auto"/>
        <w:bottom w:val="none" w:sz="0" w:space="0" w:color="auto"/>
        <w:right w:val="none" w:sz="0" w:space="0" w:color="auto"/>
      </w:divBdr>
    </w:div>
    <w:div w:id="2106537830">
      <w:bodyDiv w:val="1"/>
      <w:marLeft w:val="0"/>
      <w:marRight w:val="0"/>
      <w:marTop w:val="0"/>
      <w:marBottom w:val="0"/>
      <w:divBdr>
        <w:top w:val="none" w:sz="0" w:space="0" w:color="auto"/>
        <w:left w:val="none" w:sz="0" w:space="0" w:color="auto"/>
        <w:bottom w:val="none" w:sz="0" w:space="0" w:color="auto"/>
        <w:right w:val="none" w:sz="0" w:space="0" w:color="auto"/>
      </w:divBdr>
    </w:div>
    <w:div w:id="2110615356">
      <w:bodyDiv w:val="1"/>
      <w:marLeft w:val="0"/>
      <w:marRight w:val="0"/>
      <w:marTop w:val="0"/>
      <w:marBottom w:val="0"/>
      <w:divBdr>
        <w:top w:val="none" w:sz="0" w:space="0" w:color="auto"/>
        <w:left w:val="none" w:sz="0" w:space="0" w:color="auto"/>
        <w:bottom w:val="none" w:sz="0" w:space="0" w:color="auto"/>
        <w:right w:val="none" w:sz="0" w:space="0" w:color="auto"/>
      </w:divBdr>
      <w:divsChild>
        <w:div w:id="160779356">
          <w:marLeft w:val="0"/>
          <w:marRight w:val="0"/>
          <w:marTop w:val="0"/>
          <w:marBottom w:val="0"/>
          <w:divBdr>
            <w:top w:val="none" w:sz="0" w:space="0" w:color="auto"/>
            <w:left w:val="none" w:sz="0" w:space="0" w:color="auto"/>
            <w:bottom w:val="none" w:sz="0" w:space="0" w:color="auto"/>
            <w:right w:val="none" w:sz="0" w:space="0" w:color="auto"/>
          </w:divBdr>
          <w:divsChild>
            <w:div w:id="238948213">
              <w:marLeft w:val="0"/>
              <w:marRight w:val="0"/>
              <w:marTop w:val="0"/>
              <w:marBottom w:val="0"/>
              <w:divBdr>
                <w:top w:val="none" w:sz="0" w:space="0" w:color="auto"/>
                <w:left w:val="none" w:sz="0" w:space="0" w:color="auto"/>
                <w:bottom w:val="none" w:sz="0" w:space="0" w:color="auto"/>
                <w:right w:val="none" w:sz="0" w:space="0" w:color="auto"/>
              </w:divBdr>
              <w:divsChild>
                <w:div w:id="992872519">
                  <w:marLeft w:val="0"/>
                  <w:marRight w:val="0"/>
                  <w:marTop w:val="0"/>
                  <w:marBottom w:val="0"/>
                  <w:divBdr>
                    <w:top w:val="none" w:sz="0" w:space="0" w:color="auto"/>
                    <w:left w:val="none" w:sz="0" w:space="0" w:color="auto"/>
                    <w:bottom w:val="none" w:sz="0" w:space="0" w:color="auto"/>
                    <w:right w:val="none" w:sz="0" w:space="0" w:color="auto"/>
                  </w:divBdr>
                  <w:divsChild>
                    <w:div w:id="775903883">
                      <w:marLeft w:val="0"/>
                      <w:marRight w:val="0"/>
                      <w:marTop w:val="0"/>
                      <w:marBottom w:val="0"/>
                      <w:divBdr>
                        <w:top w:val="none" w:sz="0" w:space="0" w:color="auto"/>
                        <w:left w:val="none" w:sz="0" w:space="0" w:color="auto"/>
                        <w:bottom w:val="none" w:sz="0" w:space="0" w:color="auto"/>
                        <w:right w:val="none" w:sz="0" w:space="0" w:color="auto"/>
                      </w:divBdr>
                      <w:divsChild>
                        <w:div w:id="1415204841">
                          <w:marLeft w:val="405"/>
                          <w:marRight w:val="0"/>
                          <w:marTop w:val="0"/>
                          <w:marBottom w:val="0"/>
                          <w:divBdr>
                            <w:top w:val="none" w:sz="0" w:space="0" w:color="auto"/>
                            <w:left w:val="none" w:sz="0" w:space="0" w:color="auto"/>
                            <w:bottom w:val="none" w:sz="0" w:space="0" w:color="auto"/>
                            <w:right w:val="none" w:sz="0" w:space="0" w:color="auto"/>
                          </w:divBdr>
                          <w:divsChild>
                            <w:div w:id="1350445638">
                              <w:marLeft w:val="0"/>
                              <w:marRight w:val="0"/>
                              <w:marTop w:val="0"/>
                              <w:marBottom w:val="0"/>
                              <w:divBdr>
                                <w:top w:val="none" w:sz="0" w:space="0" w:color="auto"/>
                                <w:left w:val="none" w:sz="0" w:space="0" w:color="auto"/>
                                <w:bottom w:val="none" w:sz="0" w:space="0" w:color="auto"/>
                                <w:right w:val="none" w:sz="0" w:space="0" w:color="auto"/>
                              </w:divBdr>
                              <w:divsChild>
                                <w:div w:id="61753464">
                                  <w:marLeft w:val="0"/>
                                  <w:marRight w:val="0"/>
                                  <w:marTop w:val="0"/>
                                  <w:marBottom w:val="0"/>
                                  <w:divBdr>
                                    <w:top w:val="none" w:sz="0" w:space="0" w:color="auto"/>
                                    <w:left w:val="none" w:sz="0" w:space="0" w:color="auto"/>
                                    <w:bottom w:val="none" w:sz="0" w:space="0" w:color="auto"/>
                                    <w:right w:val="none" w:sz="0" w:space="0" w:color="auto"/>
                                  </w:divBdr>
                                  <w:divsChild>
                                    <w:div w:id="2095541756">
                                      <w:marLeft w:val="0"/>
                                      <w:marRight w:val="0"/>
                                      <w:marTop w:val="60"/>
                                      <w:marBottom w:val="0"/>
                                      <w:divBdr>
                                        <w:top w:val="none" w:sz="0" w:space="0" w:color="auto"/>
                                        <w:left w:val="none" w:sz="0" w:space="0" w:color="auto"/>
                                        <w:bottom w:val="none" w:sz="0" w:space="0" w:color="auto"/>
                                        <w:right w:val="none" w:sz="0" w:space="0" w:color="auto"/>
                                      </w:divBdr>
                                      <w:divsChild>
                                        <w:div w:id="1035928042">
                                          <w:marLeft w:val="0"/>
                                          <w:marRight w:val="0"/>
                                          <w:marTop w:val="0"/>
                                          <w:marBottom w:val="0"/>
                                          <w:divBdr>
                                            <w:top w:val="none" w:sz="0" w:space="0" w:color="auto"/>
                                            <w:left w:val="none" w:sz="0" w:space="0" w:color="auto"/>
                                            <w:bottom w:val="none" w:sz="0" w:space="0" w:color="auto"/>
                                            <w:right w:val="none" w:sz="0" w:space="0" w:color="auto"/>
                                          </w:divBdr>
                                          <w:divsChild>
                                            <w:div w:id="1920602652">
                                              <w:marLeft w:val="0"/>
                                              <w:marRight w:val="0"/>
                                              <w:marTop w:val="0"/>
                                              <w:marBottom w:val="0"/>
                                              <w:divBdr>
                                                <w:top w:val="none" w:sz="0" w:space="0" w:color="auto"/>
                                                <w:left w:val="none" w:sz="0" w:space="0" w:color="auto"/>
                                                <w:bottom w:val="none" w:sz="0" w:space="0" w:color="auto"/>
                                                <w:right w:val="none" w:sz="0" w:space="0" w:color="auto"/>
                                              </w:divBdr>
                                              <w:divsChild>
                                                <w:div w:id="1096946726">
                                                  <w:marLeft w:val="0"/>
                                                  <w:marRight w:val="0"/>
                                                  <w:marTop w:val="0"/>
                                                  <w:marBottom w:val="0"/>
                                                  <w:divBdr>
                                                    <w:top w:val="none" w:sz="0" w:space="0" w:color="auto"/>
                                                    <w:left w:val="none" w:sz="0" w:space="0" w:color="auto"/>
                                                    <w:bottom w:val="none" w:sz="0" w:space="0" w:color="auto"/>
                                                    <w:right w:val="none" w:sz="0" w:space="0" w:color="auto"/>
                                                  </w:divBdr>
                                                  <w:divsChild>
                                                    <w:div w:id="2051346154">
                                                      <w:marLeft w:val="0"/>
                                                      <w:marRight w:val="0"/>
                                                      <w:marTop w:val="0"/>
                                                      <w:marBottom w:val="0"/>
                                                      <w:divBdr>
                                                        <w:top w:val="none" w:sz="0" w:space="0" w:color="auto"/>
                                                        <w:left w:val="none" w:sz="0" w:space="0" w:color="auto"/>
                                                        <w:bottom w:val="none" w:sz="0" w:space="0" w:color="auto"/>
                                                        <w:right w:val="none" w:sz="0" w:space="0" w:color="auto"/>
                                                      </w:divBdr>
                                                      <w:divsChild>
                                                        <w:div w:id="1027949409">
                                                          <w:marLeft w:val="0"/>
                                                          <w:marRight w:val="0"/>
                                                          <w:marTop w:val="0"/>
                                                          <w:marBottom w:val="0"/>
                                                          <w:divBdr>
                                                            <w:top w:val="none" w:sz="0" w:space="0" w:color="auto"/>
                                                            <w:left w:val="none" w:sz="0" w:space="0" w:color="auto"/>
                                                            <w:bottom w:val="none" w:sz="0" w:space="0" w:color="auto"/>
                                                            <w:right w:val="none" w:sz="0" w:space="0" w:color="auto"/>
                                                          </w:divBdr>
                                                          <w:divsChild>
                                                            <w:div w:id="1904293113">
                                                              <w:marLeft w:val="0"/>
                                                              <w:marRight w:val="0"/>
                                                              <w:marTop w:val="0"/>
                                                              <w:marBottom w:val="0"/>
                                                              <w:divBdr>
                                                                <w:top w:val="none" w:sz="0" w:space="0" w:color="auto"/>
                                                                <w:left w:val="none" w:sz="0" w:space="0" w:color="auto"/>
                                                                <w:bottom w:val="none" w:sz="0" w:space="0" w:color="auto"/>
                                                                <w:right w:val="none" w:sz="0" w:space="0" w:color="auto"/>
                                                              </w:divBdr>
                                                              <w:divsChild>
                                                                <w:div w:id="53625076">
                                                                  <w:marLeft w:val="0"/>
                                                                  <w:marRight w:val="0"/>
                                                                  <w:marTop w:val="0"/>
                                                                  <w:marBottom w:val="0"/>
                                                                  <w:divBdr>
                                                                    <w:top w:val="none" w:sz="0" w:space="0" w:color="auto"/>
                                                                    <w:left w:val="none" w:sz="0" w:space="0" w:color="auto"/>
                                                                    <w:bottom w:val="none" w:sz="0" w:space="0" w:color="auto"/>
                                                                    <w:right w:val="none" w:sz="0" w:space="0" w:color="auto"/>
                                                                  </w:divBdr>
                                                                  <w:divsChild>
                                                                    <w:div w:id="209180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2457148">
      <w:bodyDiv w:val="1"/>
      <w:marLeft w:val="0"/>
      <w:marRight w:val="0"/>
      <w:marTop w:val="0"/>
      <w:marBottom w:val="0"/>
      <w:divBdr>
        <w:top w:val="none" w:sz="0" w:space="0" w:color="auto"/>
        <w:left w:val="none" w:sz="0" w:space="0" w:color="auto"/>
        <w:bottom w:val="none" w:sz="0" w:space="0" w:color="auto"/>
        <w:right w:val="none" w:sz="0" w:space="0" w:color="auto"/>
      </w:divBdr>
      <w:divsChild>
        <w:div w:id="251357116">
          <w:marLeft w:val="0"/>
          <w:marRight w:val="0"/>
          <w:marTop w:val="0"/>
          <w:marBottom w:val="0"/>
          <w:divBdr>
            <w:top w:val="none" w:sz="0" w:space="0" w:color="auto"/>
            <w:left w:val="none" w:sz="0" w:space="0" w:color="auto"/>
            <w:bottom w:val="none" w:sz="0" w:space="0" w:color="auto"/>
            <w:right w:val="none" w:sz="0" w:space="0" w:color="auto"/>
          </w:divBdr>
        </w:div>
        <w:div w:id="140662335">
          <w:marLeft w:val="0"/>
          <w:marRight w:val="0"/>
          <w:marTop w:val="120"/>
          <w:marBottom w:val="0"/>
          <w:divBdr>
            <w:top w:val="none" w:sz="0" w:space="0" w:color="auto"/>
            <w:left w:val="none" w:sz="0" w:space="0" w:color="auto"/>
            <w:bottom w:val="none" w:sz="0" w:space="0" w:color="auto"/>
            <w:right w:val="none" w:sz="0" w:space="0" w:color="auto"/>
          </w:divBdr>
          <w:divsChild>
            <w:div w:id="1070426556">
              <w:marLeft w:val="0"/>
              <w:marRight w:val="0"/>
              <w:marTop w:val="0"/>
              <w:marBottom w:val="0"/>
              <w:divBdr>
                <w:top w:val="none" w:sz="0" w:space="0" w:color="auto"/>
                <w:left w:val="none" w:sz="0" w:space="0" w:color="auto"/>
                <w:bottom w:val="none" w:sz="0" w:space="0" w:color="auto"/>
                <w:right w:val="none" w:sz="0" w:space="0" w:color="auto"/>
              </w:divBdr>
            </w:div>
          </w:divsChild>
        </w:div>
        <w:div w:id="1613516038">
          <w:marLeft w:val="0"/>
          <w:marRight w:val="0"/>
          <w:marTop w:val="120"/>
          <w:marBottom w:val="0"/>
          <w:divBdr>
            <w:top w:val="none" w:sz="0" w:space="0" w:color="auto"/>
            <w:left w:val="none" w:sz="0" w:space="0" w:color="auto"/>
            <w:bottom w:val="none" w:sz="0" w:space="0" w:color="auto"/>
            <w:right w:val="none" w:sz="0" w:space="0" w:color="auto"/>
          </w:divBdr>
          <w:divsChild>
            <w:div w:id="1268124168">
              <w:marLeft w:val="0"/>
              <w:marRight w:val="0"/>
              <w:marTop w:val="0"/>
              <w:marBottom w:val="0"/>
              <w:divBdr>
                <w:top w:val="none" w:sz="0" w:space="0" w:color="auto"/>
                <w:left w:val="none" w:sz="0" w:space="0" w:color="auto"/>
                <w:bottom w:val="none" w:sz="0" w:space="0" w:color="auto"/>
                <w:right w:val="none" w:sz="0" w:space="0" w:color="auto"/>
              </w:divBdr>
            </w:div>
            <w:div w:id="1290356855">
              <w:marLeft w:val="0"/>
              <w:marRight w:val="0"/>
              <w:marTop w:val="0"/>
              <w:marBottom w:val="0"/>
              <w:divBdr>
                <w:top w:val="none" w:sz="0" w:space="0" w:color="auto"/>
                <w:left w:val="none" w:sz="0" w:space="0" w:color="auto"/>
                <w:bottom w:val="none" w:sz="0" w:space="0" w:color="auto"/>
                <w:right w:val="none" w:sz="0" w:space="0" w:color="auto"/>
              </w:divBdr>
            </w:div>
            <w:div w:id="728189695">
              <w:marLeft w:val="0"/>
              <w:marRight w:val="0"/>
              <w:marTop w:val="0"/>
              <w:marBottom w:val="0"/>
              <w:divBdr>
                <w:top w:val="none" w:sz="0" w:space="0" w:color="auto"/>
                <w:left w:val="none" w:sz="0" w:space="0" w:color="auto"/>
                <w:bottom w:val="none" w:sz="0" w:space="0" w:color="auto"/>
                <w:right w:val="none" w:sz="0" w:space="0" w:color="auto"/>
              </w:divBdr>
            </w:div>
            <w:div w:id="936250194">
              <w:marLeft w:val="0"/>
              <w:marRight w:val="0"/>
              <w:marTop w:val="0"/>
              <w:marBottom w:val="0"/>
              <w:divBdr>
                <w:top w:val="none" w:sz="0" w:space="0" w:color="auto"/>
                <w:left w:val="none" w:sz="0" w:space="0" w:color="auto"/>
                <w:bottom w:val="none" w:sz="0" w:space="0" w:color="auto"/>
                <w:right w:val="none" w:sz="0" w:space="0" w:color="auto"/>
              </w:divBdr>
            </w:div>
          </w:divsChild>
        </w:div>
        <w:div w:id="925696830">
          <w:marLeft w:val="0"/>
          <w:marRight w:val="0"/>
          <w:marTop w:val="120"/>
          <w:marBottom w:val="0"/>
          <w:divBdr>
            <w:top w:val="none" w:sz="0" w:space="0" w:color="auto"/>
            <w:left w:val="none" w:sz="0" w:space="0" w:color="auto"/>
            <w:bottom w:val="none" w:sz="0" w:space="0" w:color="auto"/>
            <w:right w:val="none" w:sz="0" w:space="0" w:color="auto"/>
          </w:divBdr>
          <w:divsChild>
            <w:div w:id="2027168818">
              <w:marLeft w:val="0"/>
              <w:marRight w:val="0"/>
              <w:marTop w:val="0"/>
              <w:marBottom w:val="0"/>
              <w:divBdr>
                <w:top w:val="none" w:sz="0" w:space="0" w:color="auto"/>
                <w:left w:val="none" w:sz="0" w:space="0" w:color="auto"/>
                <w:bottom w:val="none" w:sz="0" w:space="0" w:color="auto"/>
                <w:right w:val="none" w:sz="0" w:space="0" w:color="auto"/>
              </w:divBdr>
            </w:div>
          </w:divsChild>
        </w:div>
        <w:div w:id="219557753">
          <w:marLeft w:val="0"/>
          <w:marRight w:val="0"/>
          <w:marTop w:val="120"/>
          <w:marBottom w:val="0"/>
          <w:divBdr>
            <w:top w:val="none" w:sz="0" w:space="0" w:color="auto"/>
            <w:left w:val="none" w:sz="0" w:space="0" w:color="auto"/>
            <w:bottom w:val="none" w:sz="0" w:space="0" w:color="auto"/>
            <w:right w:val="none" w:sz="0" w:space="0" w:color="auto"/>
          </w:divBdr>
          <w:divsChild>
            <w:div w:id="1908027759">
              <w:marLeft w:val="0"/>
              <w:marRight w:val="0"/>
              <w:marTop w:val="0"/>
              <w:marBottom w:val="0"/>
              <w:divBdr>
                <w:top w:val="none" w:sz="0" w:space="0" w:color="auto"/>
                <w:left w:val="none" w:sz="0" w:space="0" w:color="auto"/>
                <w:bottom w:val="none" w:sz="0" w:space="0" w:color="auto"/>
                <w:right w:val="none" w:sz="0" w:space="0" w:color="auto"/>
              </w:divBdr>
            </w:div>
          </w:divsChild>
        </w:div>
        <w:div w:id="762261405">
          <w:marLeft w:val="0"/>
          <w:marRight w:val="0"/>
          <w:marTop w:val="120"/>
          <w:marBottom w:val="0"/>
          <w:divBdr>
            <w:top w:val="none" w:sz="0" w:space="0" w:color="auto"/>
            <w:left w:val="none" w:sz="0" w:space="0" w:color="auto"/>
            <w:bottom w:val="none" w:sz="0" w:space="0" w:color="auto"/>
            <w:right w:val="none" w:sz="0" w:space="0" w:color="auto"/>
          </w:divBdr>
          <w:divsChild>
            <w:div w:id="1070689812">
              <w:marLeft w:val="0"/>
              <w:marRight w:val="0"/>
              <w:marTop w:val="0"/>
              <w:marBottom w:val="0"/>
              <w:divBdr>
                <w:top w:val="none" w:sz="0" w:space="0" w:color="auto"/>
                <w:left w:val="none" w:sz="0" w:space="0" w:color="auto"/>
                <w:bottom w:val="none" w:sz="0" w:space="0" w:color="auto"/>
                <w:right w:val="none" w:sz="0" w:space="0" w:color="auto"/>
              </w:divBdr>
            </w:div>
          </w:divsChild>
        </w:div>
        <w:div w:id="2068064776">
          <w:marLeft w:val="0"/>
          <w:marRight w:val="0"/>
          <w:marTop w:val="120"/>
          <w:marBottom w:val="0"/>
          <w:divBdr>
            <w:top w:val="none" w:sz="0" w:space="0" w:color="auto"/>
            <w:left w:val="none" w:sz="0" w:space="0" w:color="auto"/>
            <w:bottom w:val="none" w:sz="0" w:space="0" w:color="auto"/>
            <w:right w:val="none" w:sz="0" w:space="0" w:color="auto"/>
          </w:divBdr>
          <w:divsChild>
            <w:div w:id="831794536">
              <w:marLeft w:val="0"/>
              <w:marRight w:val="0"/>
              <w:marTop w:val="0"/>
              <w:marBottom w:val="0"/>
              <w:divBdr>
                <w:top w:val="none" w:sz="0" w:space="0" w:color="auto"/>
                <w:left w:val="none" w:sz="0" w:space="0" w:color="auto"/>
                <w:bottom w:val="none" w:sz="0" w:space="0" w:color="auto"/>
                <w:right w:val="none" w:sz="0" w:space="0" w:color="auto"/>
              </w:divBdr>
            </w:div>
          </w:divsChild>
        </w:div>
        <w:div w:id="1741439533">
          <w:marLeft w:val="0"/>
          <w:marRight w:val="0"/>
          <w:marTop w:val="120"/>
          <w:marBottom w:val="0"/>
          <w:divBdr>
            <w:top w:val="none" w:sz="0" w:space="0" w:color="auto"/>
            <w:left w:val="none" w:sz="0" w:space="0" w:color="auto"/>
            <w:bottom w:val="none" w:sz="0" w:space="0" w:color="auto"/>
            <w:right w:val="none" w:sz="0" w:space="0" w:color="auto"/>
          </w:divBdr>
          <w:divsChild>
            <w:div w:id="8606502">
              <w:marLeft w:val="0"/>
              <w:marRight w:val="0"/>
              <w:marTop w:val="0"/>
              <w:marBottom w:val="0"/>
              <w:divBdr>
                <w:top w:val="none" w:sz="0" w:space="0" w:color="auto"/>
                <w:left w:val="none" w:sz="0" w:space="0" w:color="auto"/>
                <w:bottom w:val="none" w:sz="0" w:space="0" w:color="auto"/>
                <w:right w:val="none" w:sz="0" w:space="0" w:color="auto"/>
              </w:divBdr>
            </w:div>
          </w:divsChild>
        </w:div>
        <w:div w:id="971592822">
          <w:marLeft w:val="0"/>
          <w:marRight w:val="0"/>
          <w:marTop w:val="120"/>
          <w:marBottom w:val="0"/>
          <w:divBdr>
            <w:top w:val="none" w:sz="0" w:space="0" w:color="auto"/>
            <w:left w:val="none" w:sz="0" w:space="0" w:color="auto"/>
            <w:bottom w:val="none" w:sz="0" w:space="0" w:color="auto"/>
            <w:right w:val="none" w:sz="0" w:space="0" w:color="auto"/>
          </w:divBdr>
          <w:divsChild>
            <w:div w:id="1505244088">
              <w:marLeft w:val="0"/>
              <w:marRight w:val="0"/>
              <w:marTop w:val="0"/>
              <w:marBottom w:val="0"/>
              <w:divBdr>
                <w:top w:val="none" w:sz="0" w:space="0" w:color="auto"/>
                <w:left w:val="none" w:sz="0" w:space="0" w:color="auto"/>
                <w:bottom w:val="none" w:sz="0" w:space="0" w:color="auto"/>
                <w:right w:val="none" w:sz="0" w:space="0" w:color="auto"/>
              </w:divBdr>
            </w:div>
          </w:divsChild>
        </w:div>
        <w:div w:id="727460483">
          <w:marLeft w:val="0"/>
          <w:marRight w:val="0"/>
          <w:marTop w:val="120"/>
          <w:marBottom w:val="0"/>
          <w:divBdr>
            <w:top w:val="none" w:sz="0" w:space="0" w:color="auto"/>
            <w:left w:val="none" w:sz="0" w:space="0" w:color="auto"/>
            <w:bottom w:val="none" w:sz="0" w:space="0" w:color="auto"/>
            <w:right w:val="none" w:sz="0" w:space="0" w:color="auto"/>
          </w:divBdr>
          <w:divsChild>
            <w:div w:id="15650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386">
      <w:bodyDiv w:val="1"/>
      <w:marLeft w:val="0"/>
      <w:marRight w:val="0"/>
      <w:marTop w:val="0"/>
      <w:marBottom w:val="0"/>
      <w:divBdr>
        <w:top w:val="none" w:sz="0" w:space="0" w:color="auto"/>
        <w:left w:val="none" w:sz="0" w:space="0" w:color="auto"/>
        <w:bottom w:val="none" w:sz="0" w:space="0" w:color="auto"/>
        <w:right w:val="none" w:sz="0" w:space="0" w:color="auto"/>
      </w:divBdr>
    </w:div>
    <w:div w:id="2129886814">
      <w:bodyDiv w:val="1"/>
      <w:marLeft w:val="0"/>
      <w:marRight w:val="0"/>
      <w:marTop w:val="0"/>
      <w:marBottom w:val="0"/>
      <w:divBdr>
        <w:top w:val="none" w:sz="0" w:space="0" w:color="auto"/>
        <w:left w:val="none" w:sz="0" w:space="0" w:color="auto"/>
        <w:bottom w:val="none" w:sz="0" w:space="0" w:color="auto"/>
        <w:right w:val="none" w:sz="0" w:space="0" w:color="auto"/>
      </w:divBdr>
    </w:div>
    <w:div w:id="2131318245">
      <w:bodyDiv w:val="1"/>
      <w:marLeft w:val="0"/>
      <w:marRight w:val="0"/>
      <w:marTop w:val="0"/>
      <w:marBottom w:val="0"/>
      <w:divBdr>
        <w:top w:val="none" w:sz="0" w:space="0" w:color="auto"/>
        <w:left w:val="none" w:sz="0" w:space="0" w:color="auto"/>
        <w:bottom w:val="none" w:sz="0" w:space="0" w:color="auto"/>
        <w:right w:val="none" w:sz="0" w:space="0" w:color="auto"/>
      </w:divBdr>
    </w:div>
    <w:div w:id="2134933243">
      <w:bodyDiv w:val="1"/>
      <w:marLeft w:val="0"/>
      <w:marRight w:val="0"/>
      <w:marTop w:val="0"/>
      <w:marBottom w:val="0"/>
      <w:divBdr>
        <w:top w:val="none" w:sz="0" w:space="0" w:color="auto"/>
        <w:left w:val="none" w:sz="0" w:space="0" w:color="auto"/>
        <w:bottom w:val="none" w:sz="0" w:space="0" w:color="auto"/>
        <w:right w:val="none" w:sz="0" w:space="0" w:color="auto"/>
      </w:divBdr>
    </w:div>
    <w:div w:id="2135631739">
      <w:bodyDiv w:val="1"/>
      <w:marLeft w:val="0"/>
      <w:marRight w:val="0"/>
      <w:marTop w:val="0"/>
      <w:marBottom w:val="0"/>
      <w:divBdr>
        <w:top w:val="none" w:sz="0" w:space="0" w:color="auto"/>
        <w:left w:val="none" w:sz="0" w:space="0" w:color="auto"/>
        <w:bottom w:val="none" w:sz="0" w:space="0" w:color="auto"/>
        <w:right w:val="none" w:sz="0" w:space="0" w:color="auto"/>
      </w:divBdr>
    </w:div>
    <w:div w:id="2136948323">
      <w:bodyDiv w:val="1"/>
      <w:marLeft w:val="0"/>
      <w:marRight w:val="0"/>
      <w:marTop w:val="0"/>
      <w:marBottom w:val="0"/>
      <w:divBdr>
        <w:top w:val="none" w:sz="0" w:space="0" w:color="auto"/>
        <w:left w:val="none" w:sz="0" w:space="0" w:color="auto"/>
        <w:bottom w:val="none" w:sz="0" w:space="0" w:color="auto"/>
        <w:right w:val="none" w:sz="0" w:space="0" w:color="auto"/>
      </w:divBdr>
    </w:div>
    <w:div w:id="2138181910">
      <w:bodyDiv w:val="1"/>
      <w:marLeft w:val="0"/>
      <w:marRight w:val="0"/>
      <w:marTop w:val="0"/>
      <w:marBottom w:val="0"/>
      <w:divBdr>
        <w:top w:val="none" w:sz="0" w:space="0" w:color="auto"/>
        <w:left w:val="none" w:sz="0" w:space="0" w:color="auto"/>
        <w:bottom w:val="none" w:sz="0" w:space="0" w:color="auto"/>
        <w:right w:val="none" w:sz="0" w:space="0" w:color="auto"/>
      </w:divBdr>
    </w:div>
    <w:div w:id="2138864244">
      <w:bodyDiv w:val="1"/>
      <w:marLeft w:val="0"/>
      <w:marRight w:val="0"/>
      <w:marTop w:val="0"/>
      <w:marBottom w:val="0"/>
      <w:divBdr>
        <w:top w:val="none" w:sz="0" w:space="0" w:color="auto"/>
        <w:left w:val="none" w:sz="0" w:space="0" w:color="auto"/>
        <w:bottom w:val="none" w:sz="0" w:space="0" w:color="auto"/>
        <w:right w:val="none" w:sz="0" w:space="0" w:color="auto"/>
      </w:divBdr>
    </w:div>
    <w:div w:id="2141026583">
      <w:bodyDiv w:val="1"/>
      <w:marLeft w:val="0"/>
      <w:marRight w:val="0"/>
      <w:marTop w:val="0"/>
      <w:marBottom w:val="0"/>
      <w:divBdr>
        <w:top w:val="none" w:sz="0" w:space="0" w:color="auto"/>
        <w:left w:val="none" w:sz="0" w:space="0" w:color="auto"/>
        <w:bottom w:val="none" w:sz="0" w:space="0" w:color="auto"/>
        <w:right w:val="none" w:sz="0" w:space="0" w:color="auto"/>
      </w:divBdr>
    </w:div>
    <w:div w:id="214388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winstonvillagehall.com/" TargetMode="Externa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bfrost@btopenworld.com" TargetMode="External"/><Relationship Id="rId17" Type="http://schemas.openxmlformats.org/officeDocument/2006/relationships/hyperlink" Target="http://www.thesycamoretree.co.uk/"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lwinstoncommunitycouncil.co.u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colwinstoncommunitycouncil.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lwinstoncc@gmail.co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B7FBD-140C-42E5-A80C-3EE22374B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1354</Words>
  <Characters>7114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A.S. Lloyd and Son</Company>
  <LinksUpToDate>false</LinksUpToDate>
  <CharactersWithSpaces>8452</CharactersWithSpaces>
  <SharedDoc>false</SharedDoc>
  <HLinks>
    <vt:vector size="30" baseType="variant">
      <vt:variant>
        <vt:i4>5177460</vt:i4>
      </vt:variant>
      <vt:variant>
        <vt:i4>12</vt:i4>
      </vt:variant>
      <vt:variant>
        <vt:i4>0</vt:i4>
      </vt:variant>
      <vt:variant>
        <vt:i4>5</vt:i4>
      </vt:variant>
      <vt:variant>
        <vt:lpwstr>mailto:wynford@bellin.tv</vt:lpwstr>
      </vt:variant>
      <vt:variant>
        <vt:lpwstr/>
      </vt:variant>
      <vt:variant>
        <vt:i4>5046366</vt:i4>
      </vt:variant>
      <vt:variant>
        <vt:i4>9</vt:i4>
      </vt:variant>
      <vt:variant>
        <vt:i4>0</vt:i4>
      </vt:variant>
      <vt:variant>
        <vt:i4>5</vt:i4>
      </vt:variant>
      <vt:variant>
        <vt:lpwstr>http://www.facebook.com/</vt:lpwstr>
      </vt:variant>
      <vt:variant>
        <vt:lpwstr/>
      </vt:variant>
      <vt:variant>
        <vt:i4>7405666</vt:i4>
      </vt:variant>
      <vt:variant>
        <vt:i4>6</vt:i4>
      </vt:variant>
      <vt:variant>
        <vt:i4>0</vt:i4>
      </vt:variant>
      <vt:variant>
        <vt:i4>5</vt:i4>
      </vt:variant>
      <vt:variant>
        <vt:lpwstr>http://www.newtheatrecardiff.co.uk/</vt:lpwstr>
      </vt:variant>
      <vt:variant>
        <vt:lpwstr/>
      </vt:variant>
      <vt:variant>
        <vt:i4>4980847</vt:i4>
      </vt:variant>
      <vt:variant>
        <vt:i4>3</vt:i4>
      </vt:variant>
      <vt:variant>
        <vt:i4>0</vt:i4>
      </vt:variant>
      <vt:variant>
        <vt:i4>5</vt:i4>
      </vt:variant>
      <vt:variant>
        <vt:lpwstr>mailto:colwinston.web@hotmail.co.uk</vt:lpwstr>
      </vt:variant>
      <vt:variant>
        <vt:lpwstr/>
      </vt:variant>
      <vt:variant>
        <vt:i4>4587529</vt:i4>
      </vt:variant>
      <vt:variant>
        <vt:i4>0</vt:i4>
      </vt:variant>
      <vt:variant>
        <vt:i4>0</vt:i4>
      </vt:variant>
      <vt:variant>
        <vt:i4>5</vt:i4>
      </vt:variant>
      <vt:variant>
        <vt:lpwstr>http://www.colwinston.btck.co.uk/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Alun</cp:lastModifiedBy>
  <cp:revision>2</cp:revision>
  <cp:lastPrinted>2024-08-03T11:10:00Z</cp:lastPrinted>
  <dcterms:created xsi:type="dcterms:W3CDTF">2026-04-29T09:18:00Z</dcterms:created>
  <dcterms:modified xsi:type="dcterms:W3CDTF">2026-04-29T09:18:00Z</dcterms:modified>
</cp:coreProperties>
</file>